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8525E4" w14:textId="77777777" w:rsidR="00507939" w:rsidRDefault="00507939" w:rsidP="00330FEC">
      <w:pPr>
        <w:spacing w:before="40" w:after="40"/>
        <w:rPr>
          <w:rFonts w:ascii="Arial" w:hAnsi="Arial" w:cs="Arial"/>
          <w:b/>
          <w:sz w:val="22"/>
          <w:szCs w:val="22"/>
          <w:u w:val="single"/>
        </w:rPr>
      </w:pPr>
    </w:p>
    <w:p w14:paraId="570B8A59" w14:textId="77777777" w:rsidR="00330FEC" w:rsidRDefault="00330FEC" w:rsidP="00330FEC">
      <w:pPr>
        <w:spacing w:before="40" w:after="40"/>
        <w:rPr>
          <w:rFonts w:ascii="Arial" w:hAnsi="Arial" w:cs="Arial"/>
          <w:b/>
          <w:sz w:val="22"/>
          <w:szCs w:val="22"/>
          <w:u w:val="single"/>
        </w:rPr>
      </w:pPr>
    </w:p>
    <w:p w14:paraId="70C74F19" w14:textId="77777777" w:rsidR="003C2F7D" w:rsidRPr="006E78EA" w:rsidRDefault="004775A9" w:rsidP="00330FEC">
      <w:pPr>
        <w:spacing w:before="40" w:after="40"/>
        <w:jc w:val="both"/>
        <w:rPr>
          <w:rFonts w:ascii="Calibri" w:hAnsi="Calibri" w:cs="Calibri"/>
          <w:b/>
          <w:sz w:val="28"/>
          <w:szCs w:val="28"/>
        </w:rPr>
      </w:pPr>
      <w:r>
        <w:rPr>
          <w:rFonts w:ascii="Calibri" w:hAnsi="Calibri" w:cs="Calibri"/>
          <w:b/>
          <w:sz w:val="28"/>
          <w:szCs w:val="28"/>
        </w:rPr>
        <w:t xml:space="preserve">The Royal </w:t>
      </w:r>
      <w:r w:rsidR="003C2F7D" w:rsidRPr="006E78EA">
        <w:rPr>
          <w:rFonts w:ascii="Calibri" w:hAnsi="Calibri" w:cs="Calibri"/>
          <w:b/>
          <w:sz w:val="28"/>
          <w:szCs w:val="28"/>
        </w:rPr>
        <w:t>College of Chiropractors Ethics Committee Review</w:t>
      </w:r>
      <w:r w:rsidR="006E78EA">
        <w:rPr>
          <w:rFonts w:ascii="Calibri" w:hAnsi="Calibri" w:cs="Calibri"/>
          <w:b/>
          <w:sz w:val="28"/>
          <w:szCs w:val="28"/>
        </w:rPr>
        <w:t xml:space="preserve"> – Application Form</w:t>
      </w:r>
    </w:p>
    <w:p w14:paraId="293258F6" w14:textId="77777777" w:rsidR="003C2F7D" w:rsidRDefault="003C2F7D" w:rsidP="00330FEC">
      <w:pPr>
        <w:spacing w:before="40" w:after="40"/>
        <w:rPr>
          <w:rFonts w:ascii="Arial" w:hAnsi="Arial" w:cs="Arial"/>
          <w:b/>
          <w:sz w:val="22"/>
          <w:szCs w:val="22"/>
          <w:u w:val="single"/>
        </w:rPr>
      </w:pPr>
    </w:p>
    <w:p w14:paraId="0B8B97FB" w14:textId="77777777" w:rsidR="00E21056" w:rsidRPr="00507939" w:rsidRDefault="00E21056" w:rsidP="00330FEC">
      <w:pPr>
        <w:spacing w:before="40" w:after="40"/>
        <w:rPr>
          <w:rFonts w:ascii="Calibri" w:hAnsi="Calibri" w:cs="Calibri"/>
          <w:b/>
          <w:szCs w:val="24"/>
          <w:u w:val="single"/>
        </w:rPr>
      </w:pPr>
      <w:r w:rsidRPr="00507939">
        <w:rPr>
          <w:rFonts w:ascii="Calibri" w:hAnsi="Calibri" w:cs="Calibri"/>
          <w:b/>
          <w:szCs w:val="24"/>
          <w:u w:val="single"/>
        </w:rPr>
        <w:t>Applicant details</w:t>
      </w:r>
    </w:p>
    <w:p w14:paraId="05523E05" w14:textId="77777777" w:rsidR="00E21056" w:rsidRPr="00507939" w:rsidRDefault="00E21056" w:rsidP="00330FEC">
      <w:pPr>
        <w:spacing w:before="40" w:after="40"/>
        <w:rPr>
          <w:rFonts w:ascii="Calibri" w:hAnsi="Calibri" w:cs="Calibri"/>
          <w:b/>
          <w:szCs w:val="24"/>
          <w:u w:val="single"/>
        </w:rPr>
      </w:pPr>
    </w:p>
    <w:p w14:paraId="3F220462" w14:textId="77777777" w:rsidR="00E21056" w:rsidRPr="00507939" w:rsidRDefault="00330FEC" w:rsidP="00330FEC">
      <w:pPr>
        <w:numPr>
          <w:ilvl w:val="0"/>
          <w:numId w:val="1"/>
        </w:numPr>
        <w:spacing w:before="40" w:after="40"/>
        <w:rPr>
          <w:rFonts w:ascii="Calibri" w:hAnsi="Calibri" w:cs="Calibri"/>
          <w:szCs w:val="24"/>
        </w:rPr>
      </w:pPr>
      <w:r>
        <w:rPr>
          <w:rFonts w:ascii="Calibri" w:hAnsi="Calibri" w:cs="Calibri"/>
          <w:szCs w:val="24"/>
        </w:rPr>
        <w:t>Researcher’s name</w:t>
      </w:r>
      <w:r w:rsidR="00E21056" w:rsidRPr="00507939">
        <w:rPr>
          <w:rFonts w:ascii="Calibri" w:hAnsi="Calibri" w:cs="Calibri"/>
          <w:szCs w:val="24"/>
        </w:rPr>
        <w:t>:</w:t>
      </w:r>
    </w:p>
    <w:p w14:paraId="170EF0C8" w14:textId="77777777" w:rsidR="00E21056" w:rsidRPr="00507939" w:rsidRDefault="00E21056" w:rsidP="00330FEC">
      <w:pPr>
        <w:spacing w:before="40" w:after="40"/>
        <w:rPr>
          <w:rFonts w:ascii="Calibri" w:hAnsi="Calibri" w:cs="Calibri"/>
          <w:szCs w:val="24"/>
        </w:rPr>
      </w:pPr>
    </w:p>
    <w:p w14:paraId="3337DF94"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Researcher’s contact email address:</w:t>
      </w:r>
    </w:p>
    <w:p w14:paraId="01891014" w14:textId="77777777" w:rsidR="00E21056" w:rsidRPr="00507939" w:rsidRDefault="00E21056" w:rsidP="00330FEC">
      <w:pPr>
        <w:spacing w:before="40" w:after="40"/>
        <w:ind w:left="360"/>
        <w:rPr>
          <w:rFonts w:ascii="Calibri" w:hAnsi="Calibri" w:cs="Calibri"/>
          <w:szCs w:val="24"/>
        </w:rPr>
      </w:pPr>
    </w:p>
    <w:p w14:paraId="023A848B"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Category of researcher (</w:t>
      </w:r>
      <w:r w:rsidR="00E87399">
        <w:rPr>
          <w:rFonts w:ascii="Calibri" w:hAnsi="Calibri" w:cs="Calibri"/>
          <w:szCs w:val="24"/>
        </w:rPr>
        <w:t>‘x’</w:t>
      </w:r>
      <w:r w:rsidRPr="00507939">
        <w:rPr>
          <w:rFonts w:ascii="Calibri" w:hAnsi="Calibri" w:cs="Calibri"/>
          <w:szCs w:val="24"/>
        </w:rPr>
        <w:t xml:space="preserve"> all that apply)</w:t>
      </w:r>
      <w:r w:rsidR="00330FEC">
        <w:rPr>
          <w:rFonts w:ascii="Calibri" w:hAnsi="Calibri" w:cs="Calibri"/>
          <w:szCs w:val="24"/>
        </w:rPr>
        <w:t>:</w:t>
      </w:r>
    </w:p>
    <w:tbl>
      <w:tblPr>
        <w:tblpPr w:leftFromText="180" w:rightFromText="180" w:vertAnchor="text" w:horzAnchor="margin" w:tblpY="395"/>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944"/>
        <w:gridCol w:w="1678"/>
      </w:tblGrid>
      <w:tr w:rsidR="00E21056" w:rsidRPr="006E78EA" w14:paraId="12F0E353" w14:textId="77777777" w:rsidTr="006E78EA">
        <w:tc>
          <w:tcPr>
            <w:tcW w:w="8046" w:type="dxa"/>
          </w:tcPr>
          <w:p w14:paraId="19FB8198"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Recognised Research Clinic – principal chiropractor</w:t>
            </w:r>
          </w:p>
        </w:tc>
        <w:tc>
          <w:tcPr>
            <w:tcW w:w="1701" w:type="dxa"/>
          </w:tcPr>
          <w:p w14:paraId="60A772ED" w14:textId="77777777" w:rsidR="00E21056" w:rsidRPr="006E78EA" w:rsidRDefault="00E21056" w:rsidP="00330FEC">
            <w:pPr>
              <w:spacing w:before="40" w:after="40"/>
              <w:rPr>
                <w:rFonts w:ascii="Calibri" w:hAnsi="Calibri" w:cs="Calibri"/>
                <w:szCs w:val="24"/>
              </w:rPr>
            </w:pPr>
          </w:p>
        </w:tc>
      </w:tr>
      <w:tr w:rsidR="00E21056" w:rsidRPr="006E78EA" w14:paraId="087C5A59" w14:textId="77777777" w:rsidTr="006E78EA">
        <w:tc>
          <w:tcPr>
            <w:tcW w:w="8046" w:type="dxa"/>
          </w:tcPr>
          <w:p w14:paraId="3E4DB4A1"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Recognised Research Clinic – not principal chiropractor</w:t>
            </w:r>
          </w:p>
        </w:tc>
        <w:tc>
          <w:tcPr>
            <w:tcW w:w="1701" w:type="dxa"/>
          </w:tcPr>
          <w:p w14:paraId="46175749" w14:textId="77777777" w:rsidR="00E21056" w:rsidRPr="006E78EA" w:rsidRDefault="00E21056" w:rsidP="00330FEC">
            <w:pPr>
              <w:spacing w:before="40" w:after="40"/>
              <w:rPr>
                <w:rFonts w:ascii="Calibri" w:hAnsi="Calibri" w:cs="Calibri"/>
                <w:szCs w:val="24"/>
              </w:rPr>
            </w:pPr>
          </w:p>
        </w:tc>
      </w:tr>
      <w:tr w:rsidR="00E21056" w:rsidRPr="006E78EA" w14:paraId="25CD0898" w14:textId="77777777" w:rsidTr="006E78EA">
        <w:tc>
          <w:tcPr>
            <w:tcW w:w="8046" w:type="dxa"/>
          </w:tcPr>
          <w:p w14:paraId="25A2BF1B"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Post-doctoral researcher</w:t>
            </w:r>
          </w:p>
        </w:tc>
        <w:tc>
          <w:tcPr>
            <w:tcW w:w="1701" w:type="dxa"/>
          </w:tcPr>
          <w:p w14:paraId="6F8A402E" w14:textId="77777777" w:rsidR="00E21056" w:rsidRPr="006E78EA" w:rsidRDefault="00E21056" w:rsidP="00330FEC">
            <w:pPr>
              <w:spacing w:before="40" w:after="40"/>
              <w:rPr>
                <w:rFonts w:ascii="Calibri" w:hAnsi="Calibri" w:cs="Calibri"/>
                <w:szCs w:val="24"/>
              </w:rPr>
            </w:pPr>
          </w:p>
        </w:tc>
      </w:tr>
      <w:tr w:rsidR="00E21056" w:rsidRPr="006E78EA" w14:paraId="4C7BC16A" w14:textId="77777777" w:rsidTr="006E78EA">
        <w:tc>
          <w:tcPr>
            <w:tcW w:w="8046" w:type="dxa"/>
          </w:tcPr>
          <w:p w14:paraId="45CF67A4"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 xml:space="preserve">PhD </w:t>
            </w:r>
            <w:r w:rsidR="00507939" w:rsidRPr="006E78EA">
              <w:rPr>
                <w:rFonts w:ascii="Calibri" w:hAnsi="Calibri" w:cs="Calibri"/>
                <w:szCs w:val="24"/>
              </w:rPr>
              <w:t>candidate</w:t>
            </w:r>
          </w:p>
        </w:tc>
        <w:tc>
          <w:tcPr>
            <w:tcW w:w="1701" w:type="dxa"/>
          </w:tcPr>
          <w:p w14:paraId="40C7CFCD" w14:textId="77777777" w:rsidR="00E21056" w:rsidRPr="006E78EA" w:rsidRDefault="00E21056" w:rsidP="00330FEC">
            <w:pPr>
              <w:spacing w:before="40" w:after="40"/>
              <w:rPr>
                <w:rFonts w:ascii="Calibri" w:hAnsi="Calibri" w:cs="Calibri"/>
                <w:szCs w:val="24"/>
              </w:rPr>
            </w:pPr>
          </w:p>
        </w:tc>
      </w:tr>
      <w:tr w:rsidR="00E21056" w:rsidRPr="006E78EA" w14:paraId="3C2E4B9F" w14:textId="77777777" w:rsidTr="006E78EA">
        <w:tc>
          <w:tcPr>
            <w:tcW w:w="8046" w:type="dxa"/>
          </w:tcPr>
          <w:p w14:paraId="42B7E676"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Post-masters level researcher</w:t>
            </w:r>
          </w:p>
        </w:tc>
        <w:tc>
          <w:tcPr>
            <w:tcW w:w="1701" w:type="dxa"/>
          </w:tcPr>
          <w:p w14:paraId="24110660" w14:textId="77777777" w:rsidR="00E21056" w:rsidRPr="006E78EA" w:rsidRDefault="00E21056" w:rsidP="00330FEC">
            <w:pPr>
              <w:spacing w:before="40" w:after="40"/>
              <w:rPr>
                <w:rFonts w:ascii="Calibri" w:hAnsi="Calibri" w:cs="Calibri"/>
                <w:szCs w:val="24"/>
              </w:rPr>
            </w:pPr>
          </w:p>
        </w:tc>
      </w:tr>
      <w:tr w:rsidR="00E21056" w:rsidRPr="006E78EA" w14:paraId="76934506" w14:textId="77777777" w:rsidTr="006E78EA">
        <w:tc>
          <w:tcPr>
            <w:tcW w:w="8046" w:type="dxa"/>
          </w:tcPr>
          <w:p w14:paraId="5717D5D2"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 xml:space="preserve">MSc </w:t>
            </w:r>
            <w:r w:rsidR="00507939" w:rsidRPr="006E78EA">
              <w:rPr>
                <w:rFonts w:ascii="Calibri" w:hAnsi="Calibri" w:cs="Calibri"/>
                <w:szCs w:val="24"/>
              </w:rPr>
              <w:t>candidate</w:t>
            </w:r>
            <w:r w:rsidR="00960348" w:rsidRPr="006E78EA">
              <w:rPr>
                <w:rFonts w:ascii="Calibri" w:hAnsi="Calibri" w:cs="Calibri"/>
                <w:szCs w:val="24"/>
              </w:rPr>
              <w:t xml:space="preserve"> </w:t>
            </w:r>
          </w:p>
        </w:tc>
        <w:tc>
          <w:tcPr>
            <w:tcW w:w="1701" w:type="dxa"/>
          </w:tcPr>
          <w:p w14:paraId="4872C8EF" w14:textId="77777777" w:rsidR="00E21056" w:rsidRPr="006E78EA" w:rsidRDefault="00E21056" w:rsidP="00330FEC">
            <w:pPr>
              <w:spacing w:before="40" w:after="40"/>
              <w:rPr>
                <w:rFonts w:ascii="Calibri" w:hAnsi="Calibri" w:cs="Calibri"/>
                <w:szCs w:val="24"/>
              </w:rPr>
            </w:pPr>
          </w:p>
        </w:tc>
      </w:tr>
      <w:tr w:rsidR="00E21056" w:rsidRPr="006E78EA" w14:paraId="017FA405" w14:textId="77777777" w:rsidTr="006E78EA">
        <w:tc>
          <w:tcPr>
            <w:tcW w:w="8046" w:type="dxa"/>
          </w:tcPr>
          <w:p w14:paraId="0ACBECF8" w14:textId="77777777" w:rsidR="00E21056" w:rsidRPr="006E78EA" w:rsidRDefault="00960348" w:rsidP="00330FEC">
            <w:pPr>
              <w:spacing w:before="40" w:after="40"/>
              <w:rPr>
                <w:rFonts w:ascii="Calibri" w:hAnsi="Calibri" w:cs="Calibri"/>
                <w:szCs w:val="24"/>
              </w:rPr>
            </w:pPr>
            <w:r w:rsidRPr="006E78EA">
              <w:rPr>
                <w:rFonts w:ascii="Calibri" w:hAnsi="Calibri" w:cs="Calibri"/>
                <w:szCs w:val="24"/>
              </w:rPr>
              <w:t>G</w:t>
            </w:r>
            <w:r w:rsidR="00E21056" w:rsidRPr="006E78EA">
              <w:rPr>
                <w:rFonts w:ascii="Calibri" w:hAnsi="Calibri" w:cs="Calibri"/>
                <w:szCs w:val="24"/>
              </w:rPr>
              <w:t>raduate chiropractic researcher</w:t>
            </w:r>
          </w:p>
        </w:tc>
        <w:tc>
          <w:tcPr>
            <w:tcW w:w="1701" w:type="dxa"/>
          </w:tcPr>
          <w:p w14:paraId="4C4EAE40" w14:textId="77777777" w:rsidR="00E21056" w:rsidRPr="006E78EA" w:rsidRDefault="00E21056" w:rsidP="00330FEC">
            <w:pPr>
              <w:spacing w:before="40" w:after="40"/>
              <w:rPr>
                <w:rFonts w:ascii="Calibri" w:hAnsi="Calibri" w:cs="Calibri"/>
                <w:szCs w:val="24"/>
              </w:rPr>
            </w:pPr>
          </w:p>
        </w:tc>
      </w:tr>
      <w:tr w:rsidR="00330FEC" w:rsidRPr="006E78EA" w14:paraId="5CF1AA3C" w14:textId="77777777" w:rsidTr="00995252">
        <w:tc>
          <w:tcPr>
            <w:tcW w:w="9747" w:type="dxa"/>
            <w:gridSpan w:val="2"/>
          </w:tcPr>
          <w:p w14:paraId="18C41455" w14:textId="77777777" w:rsidR="00330FEC" w:rsidRDefault="00330FEC" w:rsidP="00330FEC">
            <w:pPr>
              <w:spacing w:before="40" w:after="40"/>
              <w:rPr>
                <w:rFonts w:ascii="Calibri" w:hAnsi="Calibri" w:cs="Calibri"/>
                <w:szCs w:val="24"/>
              </w:rPr>
            </w:pPr>
            <w:r>
              <w:rPr>
                <w:rFonts w:ascii="Calibri" w:hAnsi="Calibri" w:cs="Calibri"/>
                <w:szCs w:val="24"/>
              </w:rPr>
              <w:t>Other (please specify):</w:t>
            </w:r>
          </w:p>
          <w:p w14:paraId="354CC36B" w14:textId="77777777" w:rsidR="00330FEC" w:rsidRPr="006E78EA" w:rsidRDefault="00330FEC" w:rsidP="00330FEC">
            <w:pPr>
              <w:spacing w:before="40" w:after="40"/>
              <w:rPr>
                <w:rFonts w:ascii="Calibri" w:hAnsi="Calibri" w:cs="Calibri"/>
                <w:szCs w:val="24"/>
              </w:rPr>
            </w:pPr>
          </w:p>
        </w:tc>
      </w:tr>
    </w:tbl>
    <w:p w14:paraId="3E1CB77F" w14:textId="77777777" w:rsidR="00E87399" w:rsidRDefault="00E87399" w:rsidP="00330FEC">
      <w:pPr>
        <w:spacing w:before="40" w:after="40"/>
        <w:rPr>
          <w:rFonts w:ascii="Calibri" w:hAnsi="Calibri" w:cs="Calibri"/>
          <w:szCs w:val="24"/>
        </w:rPr>
      </w:pPr>
    </w:p>
    <w:p w14:paraId="6EB8504F" w14:textId="77777777" w:rsidR="00E87399" w:rsidRPr="00507939" w:rsidRDefault="00E87399" w:rsidP="00330FEC">
      <w:pPr>
        <w:spacing w:before="40" w:after="40"/>
        <w:rPr>
          <w:rFonts w:ascii="Calibri" w:hAnsi="Calibri" w:cs="Calibri"/>
          <w:szCs w:val="24"/>
        </w:rPr>
      </w:pPr>
    </w:p>
    <w:p w14:paraId="4B7E918A" w14:textId="77777777" w:rsidR="002B3DD6" w:rsidRDefault="002B3DD6" w:rsidP="00BF3C81">
      <w:pPr>
        <w:spacing w:before="40" w:after="40"/>
        <w:rPr>
          <w:rFonts w:ascii="Calibri" w:hAnsi="Calibri" w:cs="Calibri"/>
          <w:szCs w:val="24"/>
        </w:rPr>
      </w:pPr>
    </w:p>
    <w:p w14:paraId="2FEDEA59" w14:textId="67E807C2"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Name of </w:t>
      </w:r>
      <w:r w:rsidR="00817F2A" w:rsidRPr="00507939">
        <w:rPr>
          <w:rFonts w:ascii="Calibri" w:hAnsi="Calibri" w:cs="Calibri"/>
          <w:szCs w:val="24"/>
        </w:rPr>
        <w:t>academic institution of enrol</w:t>
      </w:r>
      <w:r w:rsidR="006F6C46" w:rsidRPr="00507939">
        <w:rPr>
          <w:rFonts w:ascii="Calibri" w:hAnsi="Calibri" w:cs="Calibri"/>
          <w:szCs w:val="24"/>
        </w:rPr>
        <w:t xml:space="preserve">ment and of research supervisor </w:t>
      </w:r>
      <w:r w:rsidRPr="00507939">
        <w:rPr>
          <w:rFonts w:ascii="Calibri" w:hAnsi="Calibri" w:cs="Calibri"/>
          <w:szCs w:val="24"/>
        </w:rPr>
        <w:t>(if applicable):</w:t>
      </w:r>
    </w:p>
    <w:p w14:paraId="554437B7" w14:textId="77777777" w:rsidR="00E21056" w:rsidRPr="00507939" w:rsidRDefault="00E21056" w:rsidP="00330FEC">
      <w:pPr>
        <w:spacing w:before="40" w:after="40"/>
        <w:rPr>
          <w:rFonts w:ascii="Calibri" w:hAnsi="Calibri" w:cs="Calibri"/>
          <w:szCs w:val="24"/>
        </w:rPr>
      </w:pPr>
    </w:p>
    <w:p w14:paraId="351A4A16"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Names and affiliations of all other researchers who will be working on the project:</w:t>
      </w: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8"/>
        <w:gridCol w:w="3693"/>
        <w:gridCol w:w="2976"/>
      </w:tblGrid>
      <w:tr w:rsidR="009B739B" w:rsidRPr="006E78EA" w14:paraId="15CE0ED2" w14:textId="77777777" w:rsidTr="006E78EA">
        <w:tc>
          <w:tcPr>
            <w:tcW w:w="3078" w:type="dxa"/>
          </w:tcPr>
          <w:p w14:paraId="4C990954" w14:textId="77777777" w:rsidR="00E21056" w:rsidRPr="00E87399" w:rsidRDefault="00E87399" w:rsidP="00330FEC">
            <w:pPr>
              <w:spacing w:before="40" w:after="40"/>
              <w:rPr>
                <w:rFonts w:ascii="Calibri" w:hAnsi="Calibri" w:cs="Calibri"/>
                <w:b/>
                <w:szCs w:val="24"/>
              </w:rPr>
            </w:pPr>
            <w:r w:rsidRPr="00E87399">
              <w:rPr>
                <w:rFonts w:ascii="Calibri" w:hAnsi="Calibri" w:cs="Calibri"/>
                <w:b/>
                <w:szCs w:val="24"/>
              </w:rPr>
              <w:t>Name</w:t>
            </w:r>
          </w:p>
        </w:tc>
        <w:tc>
          <w:tcPr>
            <w:tcW w:w="3693" w:type="dxa"/>
          </w:tcPr>
          <w:p w14:paraId="2607C577" w14:textId="77777777" w:rsidR="00E21056" w:rsidRPr="00E87399" w:rsidRDefault="00E87399" w:rsidP="00330FEC">
            <w:pPr>
              <w:spacing w:before="40" w:after="40"/>
              <w:rPr>
                <w:rFonts w:ascii="Calibri" w:hAnsi="Calibri" w:cs="Calibri"/>
                <w:b/>
                <w:szCs w:val="24"/>
              </w:rPr>
            </w:pPr>
            <w:r w:rsidRPr="00E87399">
              <w:rPr>
                <w:rFonts w:ascii="Calibri" w:hAnsi="Calibri" w:cs="Calibri"/>
                <w:b/>
                <w:szCs w:val="24"/>
              </w:rPr>
              <w:t>Affiliation</w:t>
            </w:r>
          </w:p>
        </w:tc>
        <w:tc>
          <w:tcPr>
            <w:tcW w:w="2976" w:type="dxa"/>
          </w:tcPr>
          <w:p w14:paraId="132F39EE" w14:textId="77777777" w:rsidR="00E21056" w:rsidRPr="00E87399" w:rsidRDefault="00E87399" w:rsidP="00330FEC">
            <w:pPr>
              <w:spacing w:before="40" w:after="40"/>
              <w:rPr>
                <w:rFonts w:ascii="Calibri" w:hAnsi="Calibri" w:cs="Calibri"/>
                <w:b/>
                <w:szCs w:val="24"/>
              </w:rPr>
            </w:pPr>
            <w:r w:rsidRPr="00E87399">
              <w:rPr>
                <w:rFonts w:ascii="Calibri" w:hAnsi="Calibri" w:cs="Calibri"/>
                <w:b/>
                <w:szCs w:val="24"/>
              </w:rPr>
              <w:t>Role in project</w:t>
            </w:r>
          </w:p>
        </w:tc>
      </w:tr>
      <w:tr w:rsidR="009B739B" w:rsidRPr="006E78EA" w14:paraId="40A20F57" w14:textId="77777777" w:rsidTr="006E78EA">
        <w:tc>
          <w:tcPr>
            <w:tcW w:w="3078" w:type="dxa"/>
          </w:tcPr>
          <w:p w14:paraId="1D1B39FA" w14:textId="77777777" w:rsidR="00E21056" w:rsidRPr="006E78EA" w:rsidRDefault="00E21056" w:rsidP="00330FEC">
            <w:pPr>
              <w:spacing w:before="40" w:after="40"/>
              <w:rPr>
                <w:rFonts w:ascii="Calibri" w:hAnsi="Calibri" w:cs="Calibri"/>
                <w:szCs w:val="24"/>
              </w:rPr>
            </w:pPr>
          </w:p>
        </w:tc>
        <w:tc>
          <w:tcPr>
            <w:tcW w:w="3693" w:type="dxa"/>
          </w:tcPr>
          <w:p w14:paraId="388BDB53" w14:textId="77777777" w:rsidR="00E21056" w:rsidRPr="006E78EA" w:rsidRDefault="00E21056" w:rsidP="00330FEC">
            <w:pPr>
              <w:spacing w:before="40" w:after="40"/>
              <w:rPr>
                <w:rFonts w:ascii="Calibri" w:hAnsi="Calibri" w:cs="Calibri"/>
                <w:szCs w:val="24"/>
              </w:rPr>
            </w:pPr>
          </w:p>
        </w:tc>
        <w:tc>
          <w:tcPr>
            <w:tcW w:w="2976" w:type="dxa"/>
          </w:tcPr>
          <w:p w14:paraId="6869DF22" w14:textId="77777777" w:rsidR="00E21056" w:rsidRPr="006E78EA" w:rsidRDefault="00E21056" w:rsidP="00330FEC">
            <w:pPr>
              <w:spacing w:before="40" w:after="40"/>
              <w:rPr>
                <w:rFonts w:ascii="Calibri" w:hAnsi="Calibri" w:cs="Calibri"/>
                <w:szCs w:val="24"/>
              </w:rPr>
            </w:pPr>
          </w:p>
        </w:tc>
      </w:tr>
      <w:tr w:rsidR="009B739B" w:rsidRPr="006E78EA" w14:paraId="6E19CE7B" w14:textId="77777777" w:rsidTr="006E78EA">
        <w:tc>
          <w:tcPr>
            <w:tcW w:w="3078" w:type="dxa"/>
          </w:tcPr>
          <w:p w14:paraId="24335D57" w14:textId="77777777" w:rsidR="00E21056" w:rsidRPr="006E78EA" w:rsidRDefault="00E21056" w:rsidP="00330FEC">
            <w:pPr>
              <w:spacing w:before="40" w:after="40"/>
              <w:rPr>
                <w:rFonts w:ascii="Calibri" w:hAnsi="Calibri" w:cs="Calibri"/>
                <w:szCs w:val="24"/>
              </w:rPr>
            </w:pPr>
          </w:p>
        </w:tc>
        <w:tc>
          <w:tcPr>
            <w:tcW w:w="3693" w:type="dxa"/>
          </w:tcPr>
          <w:p w14:paraId="61909930" w14:textId="77777777" w:rsidR="00E21056" w:rsidRPr="006E78EA" w:rsidRDefault="00E21056" w:rsidP="00330FEC">
            <w:pPr>
              <w:spacing w:before="40" w:after="40"/>
              <w:rPr>
                <w:rFonts w:ascii="Calibri" w:hAnsi="Calibri" w:cs="Calibri"/>
                <w:szCs w:val="24"/>
              </w:rPr>
            </w:pPr>
          </w:p>
        </w:tc>
        <w:tc>
          <w:tcPr>
            <w:tcW w:w="2976" w:type="dxa"/>
          </w:tcPr>
          <w:p w14:paraId="0351A454" w14:textId="77777777" w:rsidR="00E21056" w:rsidRPr="006E78EA" w:rsidRDefault="00E21056" w:rsidP="00330FEC">
            <w:pPr>
              <w:spacing w:before="40" w:after="40"/>
              <w:rPr>
                <w:rFonts w:ascii="Calibri" w:hAnsi="Calibri" w:cs="Calibri"/>
                <w:szCs w:val="24"/>
              </w:rPr>
            </w:pPr>
          </w:p>
        </w:tc>
      </w:tr>
      <w:tr w:rsidR="009B739B" w:rsidRPr="006E78EA" w14:paraId="5CE973FC" w14:textId="77777777" w:rsidTr="006E78EA">
        <w:tc>
          <w:tcPr>
            <w:tcW w:w="3078" w:type="dxa"/>
          </w:tcPr>
          <w:p w14:paraId="6F1325B7" w14:textId="77777777" w:rsidR="00E21056" w:rsidRPr="006E78EA" w:rsidRDefault="00E21056" w:rsidP="00330FEC">
            <w:pPr>
              <w:spacing w:before="40" w:after="40"/>
              <w:rPr>
                <w:rFonts w:ascii="Calibri" w:hAnsi="Calibri" w:cs="Calibri"/>
                <w:szCs w:val="24"/>
              </w:rPr>
            </w:pPr>
          </w:p>
        </w:tc>
        <w:tc>
          <w:tcPr>
            <w:tcW w:w="3693" w:type="dxa"/>
          </w:tcPr>
          <w:p w14:paraId="4C9AD6F0" w14:textId="77777777" w:rsidR="00E21056" w:rsidRPr="006E78EA" w:rsidRDefault="00E21056" w:rsidP="00330FEC">
            <w:pPr>
              <w:spacing w:before="40" w:after="40"/>
              <w:rPr>
                <w:rFonts w:ascii="Calibri" w:hAnsi="Calibri" w:cs="Calibri"/>
                <w:szCs w:val="24"/>
              </w:rPr>
            </w:pPr>
          </w:p>
        </w:tc>
        <w:tc>
          <w:tcPr>
            <w:tcW w:w="2976" w:type="dxa"/>
          </w:tcPr>
          <w:p w14:paraId="6B349FF5" w14:textId="77777777" w:rsidR="00E21056" w:rsidRPr="006E78EA" w:rsidRDefault="00E21056" w:rsidP="00330FEC">
            <w:pPr>
              <w:spacing w:before="40" w:after="40"/>
              <w:rPr>
                <w:rFonts w:ascii="Calibri" w:hAnsi="Calibri" w:cs="Calibri"/>
                <w:szCs w:val="24"/>
              </w:rPr>
            </w:pPr>
          </w:p>
        </w:tc>
      </w:tr>
      <w:tr w:rsidR="009B739B" w:rsidRPr="006E78EA" w14:paraId="1E16AA59" w14:textId="77777777" w:rsidTr="006E78EA">
        <w:tc>
          <w:tcPr>
            <w:tcW w:w="3078" w:type="dxa"/>
          </w:tcPr>
          <w:p w14:paraId="03137FAA" w14:textId="77777777" w:rsidR="00E21056" w:rsidRPr="006E78EA" w:rsidRDefault="00E21056" w:rsidP="00330FEC">
            <w:pPr>
              <w:spacing w:before="40" w:after="40"/>
              <w:rPr>
                <w:rFonts w:ascii="Calibri" w:hAnsi="Calibri" w:cs="Calibri"/>
                <w:szCs w:val="24"/>
              </w:rPr>
            </w:pPr>
          </w:p>
        </w:tc>
        <w:tc>
          <w:tcPr>
            <w:tcW w:w="3693" w:type="dxa"/>
          </w:tcPr>
          <w:p w14:paraId="1E154C91" w14:textId="77777777" w:rsidR="00E21056" w:rsidRPr="006E78EA" w:rsidRDefault="00E21056" w:rsidP="00330FEC">
            <w:pPr>
              <w:spacing w:before="40" w:after="40"/>
              <w:rPr>
                <w:rFonts w:ascii="Calibri" w:hAnsi="Calibri" w:cs="Calibri"/>
                <w:szCs w:val="24"/>
              </w:rPr>
            </w:pPr>
          </w:p>
        </w:tc>
        <w:tc>
          <w:tcPr>
            <w:tcW w:w="2976" w:type="dxa"/>
          </w:tcPr>
          <w:p w14:paraId="322705CF" w14:textId="77777777" w:rsidR="00E21056" w:rsidRPr="006E78EA" w:rsidRDefault="00E21056" w:rsidP="00330FEC">
            <w:pPr>
              <w:spacing w:before="40" w:after="40"/>
              <w:rPr>
                <w:rFonts w:ascii="Calibri" w:hAnsi="Calibri" w:cs="Calibri"/>
                <w:szCs w:val="24"/>
              </w:rPr>
            </w:pPr>
          </w:p>
        </w:tc>
      </w:tr>
      <w:tr w:rsidR="009B739B" w:rsidRPr="006E78EA" w14:paraId="502E1CD2" w14:textId="77777777" w:rsidTr="006E78EA">
        <w:tc>
          <w:tcPr>
            <w:tcW w:w="3078" w:type="dxa"/>
          </w:tcPr>
          <w:p w14:paraId="6691CB22" w14:textId="77777777" w:rsidR="00E21056" w:rsidRPr="006E78EA" w:rsidRDefault="00E21056" w:rsidP="00330FEC">
            <w:pPr>
              <w:spacing w:before="40" w:after="40"/>
              <w:rPr>
                <w:rFonts w:ascii="Calibri" w:hAnsi="Calibri" w:cs="Calibri"/>
                <w:szCs w:val="24"/>
              </w:rPr>
            </w:pPr>
          </w:p>
        </w:tc>
        <w:tc>
          <w:tcPr>
            <w:tcW w:w="3693" w:type="dxa"/>
          </w:tcPr>
          <w:p w14:paraId="022AB70A" w14:textId="77777777" w:rsidR="00E21056" w:rsidRPr="006E78EA" w:rsidRDefault="00E21056" w:rsidP="00330FEC">
            <w:pPr>
              <w:spacing w:before="40" w:after="40"/>
              <w:rPr>
                <w:rFonts w:ascii="Calibri" w:hAnsi="Calibri" w:cs="Calibri"/>
                <w:szCs w:val="24"/>
              </w:rPr>
            </w:pPr>
          </w:p>
        </w:tc>
        <w:tc>
          <w:tcPr>
            <w:tcW w:w="2976" w:type="dxa"/>
          </w:tcPr>
          <w:p w14:paraId="3BBCAC63" w14:textId="77777777" w:rsidR="00E21056" w:rsidRPr="006E78EA" w:rsidRDefault="00E21056" w:rsidP="00330FEC">
            <w:pPr>
              <w:spacing w:before="40" w:after="40"/>
              <w:rPr>
                <w:rFonts w:ascii="Calibri" w:hAnsi="Calibri" w:cs="Calibri"/>
                <w:szCs w:val="24"/>
              </w:rPr>
            </w:pPr>
          </w:p>
        </w:tc>
      </w:tr>
    </w:tbl>
    <w:p w14:paraId="14148061" w14:textId="77777777" w:rsidR="00E21056" w:rsidRPr="00507939" w:rsidRDefault="00E21056" w:rsidP="00330FEC">
      <w:pPr>
        <w:spacing w:before="40" w:after="40"/>
        <w:rPr>
          <w:rFonts w:ascii="Calibri" w:hAnsi="Calibri" w:cs="Calibri"/>
          <w:szCs w:val="24"/>
        </w:rPr>
      </w:pPr>
    </w:p>
    <w:p w14:paraId="718DC5C7" w14:textId="77777777" w:rsidR="00E21056" w:rsidRPr="00507939" w:rsidRDefault="00E21056" w:rsidP="00330FEC">
      <w:pPr>
        <w:spacing w:before="40" w:after="40"/>
        <w:rPr>
          <w:rFonts w:ascii="Calibri" w:hAnsi="Calibri" w:cs="Calibri"/>
          <w:szCs w:val="24"/>
        </w:rPr>
      </w:pPr>
      <w:r w:rsidRPr="00507939">
        <w:rPr>
          <w:rFonts w:ascii="Calibri" w:hAnsi="Calibri" w:cs="Calibri"/>
          <w:b/>
          <w:szCs w:val="24"/>
          <w:u w:val="single"/>
        </w:rPr>
        <w:t>Research details</w:t>
      </w:r>
      <w:r w:rsidRPr="00507939">
        <w:rPr>
          <w:rFonts w:ascii="Calibri" w:hAnsi="Calibri" w:cs="Calibri"/>
          <w:szCs w:val="24"/>
        </w:rPr>
        <w:br w:type="textWrapping" w:clear="all"/>
      </w:r>
    </w:p>
    <w:p w14:paraId="66E95A80"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Title of study:</w:t>
      </w:r>
    </w:p>
    <w:p w14:paraId="2141E068" w14:textId="77777777" w:rsidR="00E21056" w:rsidRPr="00507939" w:rsidRDefault="00E21056" w:rsidP="00330FEC">
      <w:pPr>
        <w:spacing w:before="40" w:after="40"/>
        <w:rPr>
          <w:rFonts w:ascii="Calibri" w:hAnsi="Calibri" w:cs="Calibri"/>
          <w:szCs w:val="24"/>
        </w:rPr>
      </w:pPr>
    </w:p>
    <w:p w14:paraId="774AAB94"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Expected start date:</w:t>
      </w:r>
    </w:p>
    <w:p w14:paraId="06A536A5" w14:textId="77777777" w:rsidR="00E21056" w:rsidRPr="00507939" w:rsidRDefault="00E21056" w:rsidP="00330FEC">
      <w:pPr>
        <w:spacing w:before="40" w:after="40"/>
        <w:rPr>
          <w:rFonts w:ascii="Calibri" w:hAnsi="Calibri" w:cs="Calibri"/>
          <w:szCs w:val="24"/>
        </w:rPr>
      </w:pPr>
    </w:p>
    <w:p w14:paraId="0B2DFE62"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Expected end date:</w:t>
      </w:r>
    </w:p>
    <w:p w14:paraId="7E84B00B" w14:textId="77777777" w:rsidR="00E21056" w:rsidRPr="00507939" w:rsidRDefault="00E21056" w:rsidP="00330FEC">
      <w:pPr>
        <w:spacing w:before="40" w:after="40"/>
        <w:rPr>
          <w:rFonts w:ascii="Calibri" w:hAnsi="Calibri" w:cs="Calibri"/>
          <w:szCs w:val="24"/>
        </w:rPr>
      </w:pPr>
    </w:p>
    <w:p w14:paraId="436289E9" w14:textId="77777777" w:rsidR="005A546D" w:rsidRDefault="00E21056" w:rsidP="00330FEC">
      <w:pPr>
        <w:numPr>
          <w:ilvl w:val="0"/>
          <w:numId w:val="1"/>
        </w:numPr>
        <w:spacing w:before="40" w:after="40"/>
        <w:rPr>
          <w:rFonts w:ascii="Calibri" w:hAnsi="Calibri" w:cs="Calibri"/>
          <w:szCs w:val="24"/>
        </w:rPr>
      </w:pPr>
      <w:r w:rsidRPr="00507939">
        <w:rPr>
          <w:rFonts w:ascii="Calibri" w:hAnsi="Calibri" w:cs="Calibri"/>
          <w:szCs w:val="24"/>
        </w:rPr>
        <w:t>Details of any financial support for the project</w:t>
      </w:r>
      <w:r w:rsidR="00791FE0" w:rsidRPr="00507939">
        <w:rPr>
          <w:rFonts w:ascii="Calibri" w:hAnsi="Calibri" w:cs="Calibri"/>
          <w:szCs w:val="24"/>
        </w:rPr>
        <w:t>:</w:t>
      </w:r>
    </w:p>
    <w:p w14:paraId="3651897C" w14:textId="77777777" w:rsidR="00971CB1" w:rsidRDefault="00971CB1" w:rsidP="00330FEC">
      <w:pPr>
        <w:spacing w:before="40" w:after="40"/>
        <w:rPr>
          <w:rFonts w:ascii="Calibri" w:hAnsi="Calibri" w:cs="Calibri"/>
          <w:b/>
          <w:szCs w:val="24"/>
        </w:rPr>
      </w:pPr>
    </w:p>
    <w:p w14:paraId="71142BB7" w14:textId="77777777" w:rsidR="00E87399" w:rsidRDefault="00E87399" w:rsidP="00330FEC">
      <w:pPr>
        <w:spacing w:before="40" w:after="40"/>
        <w:rPr>
          <w:rFonts w:ascii="Calibri" w:hAnsi="Calibri" w:cs="Calibri"/>
          <w:b/>
          <w:szCs w:val="24"/>
        </w:rPr>
      </w:pPr>
    </w:p>
    <w:p w14:paraId="2DDE0B3C" w14:textId="77777777" w:rsidR="00E87399" w:rsidRPr="00507939" w:rsidRDefault="00E87399" w:rsidP="00330FEC">
      <w:pPr>
        <w:spacing w:before="40" w:after="40"/>
        <w:rPr>
          <w:rFonts w:ascii="Calibri" w:hAnsi="Calibri" w:cs="Calibri"/>
          <w:b/>
          <w:szCs w:val="24"/>
        </w:rPr>
      </w:pPr>
    </w:p>
    <w:p w14:paraId="3A61CB19"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Please </w:t>
      </w:r>
      <w:r w:rsidR="006E78EA">
        <w:rPr>
          <w:rFonts w:ascii="Calibri" w:hAnsi="Calibri" w:cs="Calibri"/>
          <w:szCs w:val="24"/>
        </w:rPr>
        <w:t>describe</w:t>
      </w:r>
      <w:r w:rsidRPr="00507939">
        <w:rPr>
          <w:rFonts w:ascii="Calibri" w:hAnsi="Calibri" w:cs="Calibri"/>
          <w:szCs w:val="24"/>
        </w:rPr>
        <w:t xml:space="preserve"> the aims and objectives of this study </w:t>
      </w:r>
      <w:r w:rsidR="006E78EA">
        <w:rPr>
          <w:rFonts w:ascii="Calibri" w:hAnsi="Calibri" w:cs="Calibri"/>
          <w:szCs w:val="24"/>
        </w:rPr>
        <w:t xml:space="preserve">below </w:t>
      </w:r>
      <w:r w:rsidRPr="00507939">
        <w:rPr>
          <w:rFonts w:ascii="Calibri" w:hAnsi="Calibri" w:cs="Calibri"/>
          <w:szCs w:val="24"/>
        </w:rPr>
        <w:t>(max. 400 words)</w:t>
      </w:r>
      <w:r w:rsidR="006E78EA">
        <w:rPr>
          <w:rFonts w:ascii="Calibri" w:hAnsi="Calibri" w:cs="Calibri"/>
          <w:szCs w:val="24"/>
        </w:rPr>
        <w:t xml:space="preserve"> </w:t>
      </w:r>
    </w:p>
    <w:tbl>
      <w:tblPr>
        <w:tblStyle w:val="TableGrid"/>
        <w:tblW w:w="0" w:type="auto"/>
        <w:tblLook w:val="04A0" w:firstRow="1" w:lastRow="0" w:firstColumn="1" w:lastColumn="0" w:noHBand="0" w:noVBand="1"/>
      </w:tblPr>
      <w:tblGrid>
        <w:gridCol w:w="9622"/>
      </w:tblGrid>
      <w:tr w:rsidR="00330FEC" w14:paraId="7A36858E" w14:textId="77777777" w:rsidTr="00330FEC">
        <w:tc>
          <w:tcPr>
            <w:tcW w:w="9848" w:type="dxa"/>
          </w:tcPr>
          <w:p w14:paraId="54B950CD" w14:textId="77777777" w:rsidR="00E87399" w:rsidRDefault="00E87399" w:rsidP="00330FEC">
            <w:pPr>
              <w:rPr>
                <w:i/>
                <w:sz w:val="20"/>
              </w:rPr>
            </w:pPr>
          </w:p>
          <w:p w14:paraId="645DB6B1" w14:textId="77777777" w:rsidR="00330FEC" w:rsidRPr="00E87399" w:rsidRDefault="00330FEC" w:rsidP="00E87399">
            <w:pPr>
              <w:rPr>
                <w:i/>
                <w:sz w:val="20"/>
              </w:rPr>
            </w:pPr>
            <w:r w:rsidRPr="00330FEC">
              <w:rPr>
                <w:i/>
                <w:sz w:val="20"/>
              </w:rPr>
              <w:t>This box will expand as required.</w:t>
            </w:r>
          </w:p>
        </w:tc>
      </w:tr>
    </w:tbl>
    <w:p w14:paraId="18AE8FF3" w14:textId="77777777" w:rsidR="00E21056" w:rsidRPr="00507939" w:rsidRDefault="00E21056" w:rsidP="00330FEC">
      <w:pPr>
        <w:spacing w:before="40" w:after="40"/>
        <w:rPr>
          <w:rFonts w:ascii="Calibri" w:hAnsi="Calibri" w:cs="Calibri"/>
          <w:b/>
          <w:szCs w:val="24"/>
          <w:u w:val="single"/>
        </w:rPr>
      </w:pPr>
    </w:p>
    <w:p w14:paraId="7BD51E63" w14:textId="77777777" w:rsidR="00E21056" w:rsidRPr="00507939" w:rsidRDefault="00E21056" w:rsidP="00330FEC">
      <w:pPr>
        <w:spacing w:before="40" w:after="40"/>
        <w:rPr>
          <w:rFonts w:ascii="Calibri" w:hAnsi="Calibri" w:cs="Calibri"/>
          <w:szCs w:val="24"/>
        </w:rPr>
      </w:pPr>
      <w:r w:rsidRPr="00507939">
        <w:rPr>
          <w:rFonts w:ascii="Calibri" w:hAnsi="Calibri" w:cs="Calibri"/>
          <w:b/>
          <w:szCs w:val="24"/>
          <w:u w:val="single"/>
        </w:rPr>
        <w:t>Methodology</w:t>
      </w:r>
    </w:p>
    <w:p w14:paraId="39FBB640" w14:textId="77777777" w:rsidR="00E21056" w:rsidRPr="00507939" w:rsidRDefault="00E21056" w:rsidP="00330FEC">
      <w:pPr>
        <w:spacing w:before="40" w:after="40"/>
        <w:rPr>
          <w:rFonts w:ascii="Calibri" w:hAnsi="Calibri" w:cs="Calibri"/>
          <w:szCs w:val="24"/>
        </w:rPr>
      </w:pPr>
    </w:p>
    <w:p w14:paraId="088B7983" w14:textId="77777777" w:rsidR="00E21056" w:rsidRPr="00507939" w:rsidRDefault="00E21056" w:rsidP="00330FEC">
      <w:pPr>
        <w:numPr>
          <w:ilvl w:val="0"/>
          <w:numId w:val="1"/>
        </w:numPr>
        <w:spacing w:before="40" w:after="40"/>
        <w:rPr>
          <w:rFonts w:ascii="Calibri" w:hAnsi="Calibri" w:cs="Calibri"/>
          <w:i/>
          <w:szCs w:val="24"/>
        </w:rPr>
      </w:pPr>
      <w:r w:rsidRPr="00507939">
        <w:rPr>
          <w:rFonts w:ascii="Calibri" w:hAnsi="Calibri" w:cs="Calibri"/>
          <w:szCs w:val="24"/>
        </w:rPr>
        <w:t xml:space="preserve">Research procedures to be used: </w:t>
      </w:r>
      <w:r w:rsidR="00EB2089">
        <w:rPr>
          <w:rFonts w:ascii="Calibri" w:hAnsi="Calibri" w:cs="Calibri"/>
          <w:szCs w:val="24"/>
        </w:rPr>
        <w:t>(</w:t>
      </w:r>
      <w:r w:rsidRPr="00507939">
        <w:rPr>
          <w:rFonts w:ascii="Calibri" w:hAnsi="Calibri" w:cs="Calibri"/>
          <w:i/>
          <w:szCs w:val="24"/>
        </w:rPr>
        <w:t>please tick all that apply</w:t>
      </w:r>
      <w:r w:rsidR="005A546D" w:rsidRPr="00507939">
        <w:rPr>
          <w:rFonts w:ascii="Calibri" w:hAnsi="Calibri" w:cs="Calibri"/>
          <w:i/>
          <w:szCs w:val="24"/>
        </w:rPr>
        <w:t xml:space="preserve"> and indicate </w:t>
      </w:r>
      <w:r w:rsidR="00EB2089">
        <w:rPr>
          <w:rFonts w:ascii="Calibri" w:hAnsi="Calibri" w:cs="Calibri"/>
          <w:i/>
          <w:szCs w:val="24"/>
        </w:rPr>
        <w:t>any</w:t>
      </w:r>
      <w:r w:rsidR="005A546D" w:rsidRPr="00507939">
        <w:rPr>
          <w:rFonts w:ascii="Calibri" w:hAnsi="Calibri" w:cs="Calibri"/>
          <w:i/>
          <w:szCs w:val="24"/>
        </w:rPr>
        <w:t xml:space="preserve"> reference code for </w:t>
      </w:r>
      <w:r w:rsidR="00EB2089">
        <w:rPr>
          <w:rFonts w:ascii="Calibri" w:hAnsi="Calibri" w:cs="Calibri"/>
          <w:i/>
          <w:szCs w:val="24"/>
        </w:rPr>
        <w:t>supporting documentation attached)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089"/>
        <w:gridCol w:w="1816"/>
        <w:gridCol w:w="1701"/>
      </w:tblGrid>
      <w:tr w:rsidR="005A546D" w:rsidRPr="006E78EA" w14:paraId="693B0C3E" w14:textId="77777777" w:rsidTr="006E78EA">
        <w:tc>
          <w:tcPr>
            <w:tcW w:w="6089" w:type="dxa"/>
          </w:tcPr>
          <w:p w14:paraId="69C15C45" w14:textId="77777777" w:rsidR="005A546D" w:rsidRPr="006E78EA" w:rsidRDefault="005A546D" w:rsidP="00330FEC">
            <w:pPr>
              <w:spacing w:before="40" w:after="40"/>
              <w:rPr>
                <w:rFonts w:ascii="Calibri" w:hAnsi="Calibri" w:cs="Calibri"/>
                <w:b/>
                <w:szCs w:val="24"/>
              </w:rPr>
            </w:pPr>
          </w:p>
        </w:tc>
        <w:tc>
          <w:tcPr>
            <w:tcW w:w="1816" w:type="dxa"/>
          </w:tcPr>
          <w:p w14:paraId="39FDC06C" w14:textId="77777777" w:rsidR="005A546D" w:rsidRDefault="00330FEC" w:rsidP="00330FEC">
            <w:pPr>
              <w:spacing w:before="40" w:after="40"/>
              <w:jc w:val="center"/>
              <w:rPr>
                <w:rFonts w:ascii="Calibri" w:hAnsi="Calibri" w:cs="Calibri"/>
                <w:b/>
                <w:szCs w:val="24"/>
              </w:rPr>
            </w:pPr>
            <w:r>
              <w:rPr>
                <w:rFonts w:ascii="Calibri" w:hAnsi="Calibri" w:cs="Calibri"/>
                <w:b/>
                <w:szCs w:val="24"/>
              </w:rPr>
              <w:t>Applicable?</w:t>
            </w:r>
          </w:p>
          <w:p w14:paraId="56CBC4A7" w14:textId="77777777" w:rsidR="00330FEC" w:rsidRPr="006E78EA" w:rsidRDefault="00330FEC" w:rsidP="00330FEC">
            <w:pPr>
              <w:spacing w:before="40" w:after="40"/>
              <w:jc w:val="center"/>
              <w:rPr>
                <w:rFonts w:ascii="Calibri" w:hAnsi="Calibri" w:cs="Calibri"/>
                <w:b/>
                <w:szCs w:val="24"/>
              </w:rPr>
            </w:pPr>
            <w:r>
              <w:rPr>
                <w:rFonts w:ascii="Calibri" w:hAnsi="Calibri" w:cs="Calibri"/>
                <w:b/>
                <w:szCs w:val="24"/>
              </w:rPr>
              <w:t>(Y/N)</w:t>
            </w:r>
          </w:p>
        </w:tc>
        <w:tc>
          <w:tcPr>
            <w:tcW w:w="1701" w:type="dxa"/>
          </w:tcPr>
          <w:p w14:paraId="62441734" w14:textId="77777777" w:rsidR="005A546D" w:rsidRPr="006E78EA" w:rsidRDefault="005A546D" w:rsidP="00330FEC">
            <w:pPr>
              <w:spacing w:before="40" w:after="40"/>
              <w:jc w:val="center"/>
              <w:rPr>
                <w:rFonts w:ascii="Calibri" w:hAnsi="Calibri" w:cs="Calibri"/>
                <w:b/>
                <w:szCs w:val="24"/>
              </w:rPr>
            </w:pPr>
            <w:r w:rsidRPr="006E78EA">
              <w:rPr>
                <w:rFonts w:ascii="Calibri" w:hAnsi="Calibri" w:cs="Calibri"/>
                <w:b/>
                <w:szCs w:val="24"/>
              </w:rPr>
              <w:t xml:space="preserve">Reference code </w:t>
            </w:r>
          </w:p>
        </w:tc>
      </w:tr>
      <w:tr w:rsidR="005A546D" w:rsidRPr="006E78EA" w14:paraId="2397AE81" w14:textId="77777777" w:rsidTr="006E78EA">
        <w:tc>
          <w:tcPr>
            <w:tcW w:w="6089" w:type="dxa"/>
          </w:tcPr>
          <w:p w14:paraId="19518503" w14:textId="77777777" w:rsidR="00507939" w:rsidRPr="006E78EA" w:rsidRDefault="005A546D" w:rsidP="00330FEC">
            <w:pPr>
              <w:spacing w:before="40" w:after="40"/>
              <w:rPr>
                <w:rFonts w:ascii="Calibri" w:hAnsi="Calibri" w:cs="Calibri"/>
                <w:szCs w:val="24"/>
              </w:rPr>
            </w:pPr>
            <w:r w:rsidRPr="006E78EA">
              <w:rPr>
                <w:rFonts w:ascii="Calibri" w:hAnsi="Calibri" w:cs="Calibri"/>
                <w:szCs w:val="24"/>
              </w:rPr>
              <w:t xml:space="preserve">Questionnaires </w:t>
            </w:r>
          </w:p>
          <w:p w14:paraId="67687970"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w:t>
            </w:r>
            <w:r w:rsidRPr="006E78EA">
              <w:rPr>
                <w:rFonts w:ascii="Calibri" w:hAnsi="Calibri" w:cs="Calibri"/>
                <w:i/>
                <w:szCs w:val="24"/>
              </w:rPr>
              <w:t>please attach copies of all questionnaires to be used</w:t>
            </w:r>
            <w:r w:rsidRPr="006E78EA">
              <w:rPr>
                <w:rFonts w:ascii="Calibri" w:hAnsi="Calibri" w:cs="Calibri"/>
                <w:szCs w:val="24"/>
              </w:rPr>
              <w:t>)</w:t>
            </w:r>
          </w:p>
        </w:tc>
        <w:tc>
          <w:tcPr>
            <w:tcW w:w="1816" w:type="dxa"/>
          </w:tcPr>
          <w:p w14:paraId="2E07A41E" w14:textId="77777777" w:rsidR="005A546D" w:rsidRPr="006E78EA" w:rsidRDefault="005A546D" w:rsidP="00330FEC">
            <w:pPr>
              <w:spacing w:before="40" w:after="40"/>
              <w:rPr>
                <w:rFonts w:ascii="Calibri" w:hAnsi="Calibri" w:cs="Calibri"/>
                <w:szCs w:val="24"/>
              </w:rPr>
            </w:pPr>
          </w:p>
        </w:tc>
        <w:tc>
          <w:tcPr>
            <w:tcW w:w="1701" w:type="dxa"/>
          </w:tcPr>
          <w:p w14:paraId="762FD1FC" w14:textId="77777777" w:rsidR="005A546D" w:rsidRPr="006E78EA" w:rsidRDefault="005A546D" w:rsidP="00330FEC">
            <w:pPr>
              <w:spacing w:before="40" w:after="40"/>
              <w:rPr>
                <w:rFonts w:ascii="Calibri" w:hAnsi="Calibri" w:cs="Calibri"/>
                <w:szCs w:val="24"/>
              </w:rPr>
            </w:pPr>
          </w:p>
        </w:tc>
      </w:tr>
      <w:tr w:rsidR="005A546D" w:rsidRPr="006E78EA" w14:paraId="6BBBEEA7" w14:textId="77777777" w:rsidTr="006E78EA">
        <w:tc>
          <w:tcPr>
            <w:tcW w:w="6089" w:type="dxa"/>
          </w:tcPr>
          <w:p w14:paraId="0D0E4B61"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Interviews (</w:t>
            </w:r>
            <w:r w:rsidRPr="006E78EA">
              <w:rPr>
                <w:rFonts w:ascii="Calibri" w:hAnsi="Calibri" w:cs="Calibri"/>
                <w:i/>
                <w:szCs w:val="24"/>
              </w:rPr>
              <w:t>please attach summary of topics to be explored</w:t>
            </w:r>
            <w:r w:rsidRPr="006E78EA">
              <w:rPr>
                <w:rFonts w:ascii="Calibri" w:hAnsi="Calibri" w:cs="Calibri"/>
                <w:szCs w:val="24"/>
              </w:rPr>
              <w:t>)</w:t>
            </w:r>
          </w:p>
        </w:tc>
        <w:tc>
          <w:tcPr>
            <w:tcW w:w="1816" w:type="dxa"/>
          </w:tcPr>
          <w:p w14:paraId="786E8AC6" w14:textId="77777777" w:rsidR="005A546D" w:rsidRPr="006E78EA" w:rsidRDefault="005A546D" w:rsidP="00330FEC">
            <w:pPr>
              <w:spacing w:before="40" w:after="40"/>
              <w:rPr>
                <w:rFonts w:ascii="Calibri" w:hAnsi="Calibri" w:cs="Calibri"/>
                <w:szCs w:val="24"/>
              </w:rPr>
            </w:pPr>
          </w:p>
        </w:tc>
        <w:tc>
          <w:tcPr>
            <w:tcW w:w="1701" w:type="dxa"/>
          </w:tcPr>
          <w:p w14:paraId="43CEB328" w14:textId="77777777" w:rsidR="005A546D" w:rsidRPr="006E78EA" w:rsidRDefault="005A546D" w:rsidP="00330FEC">
            <w:pPr>
              <w:spacing w:before="40" w:after="40"/>
              <w:rPr>
                <w:rFonts w:ascii="Calibri" w:hAnsi="Calibri" w:cs="Calibri"/>
                <w:szCs w:val="24"/>
              </w:rPr>
            </w:pPr>
          </w:p>
        </w:tc>
      </w:tr>
      <w:tr w:rsidR="005A546D" w:rsidRPr="006E78EA" w14:paraId="53AD5750" w14:textId="77777777" w:rsidTr="006E78EA">
        <w:tc>
          <w:tcPr>
            <w:tcW w:w="6089" w:type="dxa"/>
          </w:tcPr>
          <w:p w14:paraId="23BF76CE"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Focus groups (</w:t>
            </w:r>
            <w:r w:rsidRPr="006E78EA">
              <w:rPr>
                <w:rFonts w:ascii="Calibri" w:hAnsi="Calibri" w:cs="Calibri"/>
                <w:i/>
                <w:szCs w:val="24"/>
              </w:rPr>
              <w:t>please attach summary of topics to be explored / copies of materials to be used</w:t>
            </w:r>
            <w:r w:rsidRPr="006E78EA">
              <w:rPr>
                <w:rFonts w:ascii="Calibri" w:hAnsi="Calibri" w:cs="Calibri"/>
                <w:szCs w:val="24"/>
              </w:rPr>
              <w:t>)</w:t>
            </w:r>
          </w:p>
        </w:tc>
        <w:tc>
          <w:tcPr>
            <w:tcW w:w="1816" w:type="dxa"/>
          </w:tcPr>
          <w:p w14:paraId="033D7350" w14:textId="77777777" w:rsidR="005A546D" w:rsidRPr="006E78EA" w:rsidRDefault="005A546D" w:rsidP="00330FEC">
            <w:pPr>
              <w:spacing w:before="40" w:after="40"/>
              <w:rPr>
                <w:rFonts w:ascii="Calibri" w:hAnsi="Calibri" w:cs="Calibri"/>
                <w:szCs w:val="24"/>
              </w:rPr>
            </w:pPr>
          </w:p>
        </w:tc>
        <w:tc>
          <w:tcPr>
            <w:tcW w:w="1701" w:type="dxa"/>
          </w:tcPr>
          <w:p w14:paraId="677D798F" w14:textId="77777777" w:rsidR="005A546D" w:rsidRPr="006E78EA" w:rsidRDefault="005A546D" w:rsidP="00330FEC">
            <w:pPr>
              <w:spacing w:before="40" w:after="40"/>
              <w:rPr>
                <w:rFonts w:ascii="Calibri" w:hAnsi="Calibri" w:cs="Calibri"/>
                <w:szCs w:val="24"/>
              </w:rPr>
            </w:pPr>
          </w:p>
        </w:tc>
      </w:tr>
      <w:tr w:rsidR="005A546D" w:rsidRPr="006E78EA" w14:paraId="38F85F2D" w14:textId="77777777" w:rsidTr="006E78EA">
        <w:tc>
          <w:tcPr>
            <w:tcW w:w="6089" w:type="dxa"/>
          </w:tcPr>
          <w:p w14:paraId="3BFB8C47" w14:textId="77777777" w:rsidR="00507939" w:rsidRPr="006E78EA" w:rsidRDefault="005A546D" w:rsidP="00330FEC">
            <w:pPr>
              <w:spacing w:before="40" w:after="40"/>
              <w:rPr>
                <w:rFonts w:ascii="Calibri" w:hAnsi="Calibri" w:cs="Calibri"/>
                <w:szCs w:val="24"/>
              </w:rPr>
            </w:pPr>
            <w:r w:rsidRPr="006E78EA">
              <w:rPr>
                <w:rFonts w:ascii="Calibri" w:hAnsi="Calibri" w:cs="Calibri"/>
                <w:szCs w:val="24"/>
              </w:rPr>
              <w:t xml:space="preserve">Experimental / Laboratory techniques </w:t>
            </w:r>
          </w:p>
          <w:p w14:paraId="3C414F11"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w:t>
            </w:r>
            <w:r w:rsidRPr="006E78EA">
              <w:rPr>
                <w:rFonts w:ascii="Calibri" w:hAnsi="Calibri" w:cs="Calibri"/>
                <w:i/>
                <w:szCs w:val="24"/>
              </w:rPr>
              <w:t>please provide  full details</w:t>
            </w:r>
            <w:r w:rsidRPr="006E78EA">
              <w:rPr>
                <w:rFonts w:ascii="Calibri" w:hAnsi="Calibri" w:cs="Calibri"/>
                <w:szCs w:val="24"/>
              </w:rPr>
              <w:t>)</w:t>
            </w:r>
          </w:p>
        </w:tc>
        <w:tc>
          <w:tcPr>
            <w:tcW w:w="1816" w:type="dxa"/>
          </w:tcPr>
          <w:p w14:paraId="30831FC2" w14:textId="77777777" w:rsidR="005A546D" w:rsidRPr="006E78EA" w:rsidRDefault="005A546D" w:rsidP="00330FEC">
            <w:pPr>
              <w:spacing w:before="40" w:after="40"/>
              <w:rPr>
                <w:rFonts w:ascii="Calibri" w:hAnsi="Calibri" w:cs="Calibri"/>
                <w:szCs w:val="24"/>
              </w:rPr>
            </w:pPr>
          </w:p>
        </w:tc>
        <w:tc>
          <w:tcPr>
            <w:tcW w:w="1701" w:type="dxa"/>
          </w:tcPr>
          <w:p w14:paraId="3166347D" w14:textId="77777777" w:rsidR="005A546D" w:rsidRPr="006E78EA" w:rsidRDefault="005A546D" w:rsidP="00330FEC">
            <w:pPr>
              <w:spacing w:before="40" w:after="40"/>
              <w:rPr>
                <w:rFonts w:ascii="Calibri" w:hAnsi="Calibri" w:cs="Calibri"/>
                <w:szCs w:val="24"/>
              </w:rPr>
            </w:pPr>
          </w:p>
        </w:tc>
      </w:tr>
      <w:tr w:rsidR="005A546D" w:rsidRPr="006E78EA" w14:paraId="52EC41D0" w14:textId="77777777" w:rsidTr="006E78EA">
        <w:tc>
          <w:tcPr>
            <w:tcW w:w="6089" w:type="dxa"/>
          </w:tcPr>
          <w:p w14:paraId="2B680AEE" w14:textId="77777777" w:rsidR="00507939" w:rsidRPr="006E78EA" w:rsidRDefault="005A546D" w:rsidP="00330FEC">
            <w:pPr>
              <w:spacing w:before="40" w:after="40"/>
              <w:rPr>
                <w:rFonts w:ascii="Calibri" w:hAnsi="Calibri" w:cs="Calibri"/>
                <w:szCs w:val="24"/>
              </w:rPr>
            </w:pPr>
            <w:r w:rsidRPr="006E78EA">
              <w:rPr>
                <w:rFonts w:ascii="Calibri" w:hAnsi="Calibri" w:cs="Calibri"/>
                <w:szCs w:val="24"/>
              </w:rPr>
              <w:t xml:space="preserve">Use of email / internet as a means of data collection </w:t>
            </w:r>
          </w:p>
          <w:p w14:paraId="51780E2C"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w:t>
            </w:r>
            <w:r w:rsidRPr="006E78EA">
              <w:rPr>
                <w:rFonts w:ascii="Calibri" w:hAnsi="Calibri" w:cs="Calibri"/>
                <w:i/>
                <w:szCs w:val="24"/>
              </w:rPr>
              <w:t>please include full details</w:t>
            </w:r>
            <w:r w:rsidRPr="006E78EA">
              <w:rPr>
                <w:rFonts w:ascii="Calibri" w:hAnsi="Calibri" w:cs="Calibri"/>
                <w:szCs w:val="24"/>
              </w:rPr>
              <w:t>)</w:t>
            </w:r>
          </w:p>
        </w:tc>
        <w:tc>
          <w:tcPr>
            <w:tcW w:w="1816" w:type="dxa"/>
          </w:tcPr>
          <w:p w14:paraId="05C4934B" w14:textId="77777777" w:rsidR="005A546D" w:rsidRPr="006E78EA" w:rsidRDefault="005A546D" w:rsidP="00330FEC">
            <w:pPr>
              <w:spacing w:before="40" w:after="40"/>
              <w:rPr>
                <w:rFonts w:ascii="Calibri" w:hAnsi="Calibri" w:cs="Calibri"/>
                <w:szCs w:val="24"/>
              </w:rPr>
            </w:pPr>
          </w:p>
        </w:tc>
        <w:tc>
          <w:tcPr>
            <w:tcW w:w="1701" w:type="dxa"/>
          </w:tcPr>
          <w:p w14:paraId="61534789" w14:textId="77777777" w:rsidR="005A546D" w:rsidRPr="006E78EA" w:rsidRDefault="005A546D" w:rsidP="00330FEC">
            <w:pPr>
              <w:spacing w:before="40" w:after="40"/>
              <w:rPr>
                <w:rFonts w:ascii="Calibri" w:hAnsi="Calibri" w:cs="Calibri"/>
                <w:szCs w:val="24"/>
              </w:rPr>
            </w:pPr>
          </w:p>
        </w:tc>
      </w:tr>
      <w:tr w:rsidR="005A546D" w:rsidRPr="006E78EA" w14:paraId="2E65937C" w14:textId="77777777" w:rsidTr="006E78EA">
        <w:tc>
          <w:tcPr>
            <w:tcW w:w="6089" w:type="dxa"/>
          </w:tcPr>
          <w:p w14:paraId="4CA5A9BE"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Use of questionnaires / other materials that are subject to copyright (</w:t>
            </w:r>
            <w:r w:rsidRPr="006E78EA">
              <w:rPr>
                <w:rFonts w:ascii="Calibri" w:hAnsi="Calibri" w:cs="Calibri"/>
                <w:i/>
                <w:szCs w:val="24"/>
              </w:rPr>
              <w:t>please include full details and confirm that the materials have been / will be purchased for your use</w:t>
            </w:r>
            <w:r w:rsidRPr="006E78EA">
              <w:rPr>
                <w:rFonts w:ascii="Calibri" w:hAnsi="Calibri" w:cs="Calibri"/>
                <w:szCs w:val="24"/>
              </w:rPr>
              <w:t>)</w:t>
            </w:r>
          </w:p>
        </w:tc>
        <w:tc>
          <w:tcPr>
            <w:tcW w:w="1816" w:type="dxa"/>
          </w:tcPr>
          <w:p w14:paraId="0A6DCE6B" w14:textId="77777777" w:rsidR="005A546D" w:rsidRPr="006E78EA" w:rsidRDefault="005A546D" w:rsidP="00330FEC">
            <w:pPr>
              <w:spacing w:before="40" w:after="40"/>
              <w:rPr>
                <w:rFonts w:ascii="Calibri" w:hAnsi="Calibri" w:cs="Calibri"/>
                <w:szCs w:val="24"/>
              </w:rPr>
            </w:pPr>
          </w:p>
        </w:tc>
        <w:tc>
          <w:tcPr>
            <w:tcW w:w="1701" w:type="dxa"/>
          </w:tcPr>
          <w:p w14:paraId="3194A408" w14:textId="77777777" w:rsidR="005A546D" w:rsidRPr="006E78EA" w:rsidRDefault="005A546D" w:rsidP="00330FEC">
            <w:pPr>
              <w:spacing w:before="40" w:after="40"/>
              <w:rPr>
                <w:rFonts w:ascii="Calibri" w:hAnsi="Calibri" w:cs="Calibri"/>
                <w:szCs w:val="24"/>
              </w:rPr>
            </w:pPr>
          </w:p>
        </w:tc>
      </w:tr>
      <w:tr w:rsidR="005A546D" w:rsidRPr="006E78EA" w14:paraId="259BC764" w14:textId="77777777" w:rsidTr="006E78EA">
        <w:tc>
          <w:tcPr>
            <w:tcW w:w="6089" w:type="dxa"/>
          </w:tcPr>
          <w:p w14:paraId="09D7C7F4" w14:textId="77777777" w:rsidR="00507939" w:rsidRPr="006E78EA" w:rsidRDefault="00CA3050" w:rsidP="00330FEC">
            <w:pPr>
              <w:spacing w:before="40" w:after="40"/>
              <w:rPr>
                <w:rFonts w:ascii="Calibri" w:hAnsi="Calibri" w:cs="Calibri"/>
                <w:szCs w:val="24"/>
              </w:rPr>
            </w:pPr>
            <w:r w:rsidRPr="006E78EA">
              <w:rPr>
                <w:rFonts w:ascii="Calibri" w:hAnsi="Calibri" w:cs="Calibri"/>
                <w:szCs w:val="24"/>
              </w:rPr>
              <w:t>T</w:t>
            </w:r>
            <w:r w:rsidR="005A546D" w:rsidRPr="006E78EA">
              <w:rPr>
                <w:rFonts w:ascii="Calibri" w:hAnsi="Calibri" w:cs="Calibri"/>
                <w:szCs w:val="24"/>
              </w:rPr>
              <w:t xml:space="preserve">reatment/ procedure  </w:t>
            </w:r>
          </w:p>
          <w:p w14:paraId="361E8F31"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w:t>
            </w:r>
            <w:r w:rsidRPr="006E78EA">
              <w:rPr>
                <w:rFonts w:ascii="Calibri" w:hAnsi="Calibri" w:cs="Calibri"/>
                <w:i/>
                <w:szCs w:val="24"/>
              </w:rPr>
              <w:t>e.g. chiropractic -</w:t>
            </w:r>
            <w:r w:rsidRPr="006E78EA">
              <w:rPr>
                <w:rFonts w:ascii="Calibri" w:hAnsi="Calibri" w:cs="Calibri"/>
                <w:szCs w:val="24"/>
              </w:rPr>
              <w:t xml:space="preserve"> </w:t>
            </w:r>
            <w:r w:rsidRPr="006E78EA">
              <w:rPr>
                <w:rFonts w:ascii="Calibri" w:hAnsi="Calibri" w:cs="Calibri"/>
                <w:i/>
                <w:szCs w:val="24"/>
              </w:rPr>
              <w:t>please include full details)</w:t>
            </w:r>
            <w:r w:rsidRPr="006E78EA">
              <w:rPr>
                <w:rFonts w:ascii="Calibri" w:hAnsi="Calibri" w:cs="Calibri"/>
                <w:szCs w:val="24"/>
              </w:rPr>
              <w:t xml:space="preserve"> </w:t>
            </w:r>
          </w:p>
        </w:tc>
        <w:tc>
          <w:tcPr>
            <w:tcW w:w="1816" w:type="dxa"/>
          </w:tcPr>
          <w:p w14:paraId="4D682371" w14:textId="77777777" w:rsidR="005A546D" w:rsidRPr="006E78EA" w:rsidRDefault="005A546D" w:rsidP="00330FEC">
            <w:pPr>
              <w:spacing w:before="40" w:after="40"/>
              <w:rPr>
                <w:rFonts w:ascii="Calibri" w:hAnsi="Calibri" w:cs="Calibri"/>
                <w:szCs w:val="24"/>
              </w:rPr>
            </w:pPr>
          </w:p>
        </w:tc>
        <w:tc>
          <w:tcPr>
            <w:tcW w:w="1701" w:type="dxa"/>
          </w:tcPr>
          <w:p w14:paraId="2F247B52" w14:textId="77777777" w:rsidR="005A546D" w:rsidRPr="006E78EA" w:rsidRDefault="005A546D" w:rsidP="00330FEC">
            <w:pPr>
              <w:spacing w:before="40" w:after="40"/>
              <w:rPr>
                <w:rFonts w:ascii="Calibri" w:hAnsi="Calibri" w:cs="Calibri"/>
                <w:szCs w:val="24"/>
              </w:rPr>
            </w:pPr>
          </w:p>
        </w:tc>
      </w:tr>
      <w:tr w:rsidR="005A546D" w:rsidRPr="006E78EA" w14:paraId="60ABD9CA" w14:textId="77777777" w:rsidTr="006E78EA">
        <w:tc>
          <w:tcPr>
            <w:tcW w:w="6089" w:type="dxa"/>
          </w:tcPr>
          <w:p w14:paraId="643D0F8F" w14:textId="77777777" w:rsidR="005A546D" w:rsidRPr="006E78EA" w:rsidRDefault="005A546D" w:rsidP="00330FEC">
            <w:pPr>
              <w:spacing w:before="40" w:after="40"/>
              <w:rPr>
                <w:rFonts w:ascii="Calibri" w:hAnsi="Calibri" w:cs="Calibri"/>
                <w:szCs w:val="24"/>
              </w:rPr>
            </w:pPr>
            <w:r w:rsidRPr="006E78EA">
              <w:rPr>
                <w:rFonts w:ascii="Calibri" w:hAnsi="Calibri" w:cs="Calibri"/>
                <w:szCs w:val="24"/>
              </w:rPr>
              <w:t xml:space="preserve">Use of biomedical procedures </w:t>
            </w:r>
            <w:r w:rsidR="00CA3050" w:rsidRPr="006E78EA">
              <w:rPr>
                <w:rFonts w:ascii="Calibri" w:hAnsi="Calibri" w:cs="Calibri"/>
                <w:i/>
                <w:szCs w:val="24"/>
              </w:rPr>
              <w:t xml:space="preserve">(e.g. </w:t>
            </w:r>
            <w:r w:rsidRPr="006E78EA">
              <w:rPr>
                <w:rFonts w:ascii="Calibri" w:hAnsi="Calibri" w:cs="Calibri"/>
                <w:i/>
                <w:szCs w:val="24"/>
              </w:rPr>
              <w:t xml:space="preserve">to obtain blood or tissue samples </w:t>
            </w:r>
            <w:r w:rsidR="00CA3050" w:rsidRPr="006E78EA">
              <w:rPr>
                <w:rFonts w:ascii="Calibri" w:hAnsi="Calibri" w:cs="Calibri"/>
                <w:i/>
                <w:szCs w:val="24"/>
              </w:rPr>
              <w:t xml:space="preserve"> - </w:t>
            </w:r>
            <w:r w:rsidRPr="006E78EA">
              <w:rPr>
                <w:rFonts w:ascii="Calibri" w:hAnsi="Calibri" w:cs="Calibri"/>
                <w:i/>
                <w:szCs w:val="24"/>
              </w:rPr>
              <w:t>please include full details and include risk assessment forms, where appropriate)</w:t>
            </w:r>
          </w:p>
        </w:tc>
        <w:tc>
          <w:tcPr>
            <w:tcW w:w="1816" w:type="dxa"/>
          </w:tcPr>
          <w:p w14:paraId="158ABEB0" w14:textId="77777777" w:rsidR="005A546D" w:rsidRPr="006E78EA" w:rsidRDefault="005A546D" w:rsidP="00330FEC">
            <w:pPr>
              <w:spacing w:before="40" w:after="40"/>
              <w:rPr>
                <w:rFonts w:ascii="Calibri" w:hAnsi="Calibri" w:cs="Calibri"/>
                <w:szCs w:val="24"/>
              </w:rPr>
            </w:pPr>
          </w:p>
        </w:tc>
        <w:tc>
          <w:tcPr>
            <w:tcW w:w="1701" w:type="dxa"/>
          </w:tcPr>
          <w:p w14:paraId="06C22255" w14:textId="77777777" w:rsidR="005A546D" w:rsidRPr="006E78EA" w:rsidRDefault="005A546D" w:rsidP="00330FEC">
            <w:pPr>
              <w:spacing w:before="40" w:after="40"/>
              <w:rPr>
                <w:rFonts w:ascii="Calibri" w:hAnsi="Calibri" w:cs="Calibri"/>
                <w:szCs w:val="24"/>
              </w:rPr>
            </w:pPr>
          </w:p>
        </w:tc>
      </w:tr>
    </w:tbl>
    <w:p w14:paraId="3BCEFC17" w14:textId="77777777" w:rsidR="00E21056" w:rsidRPr="00507939" w:rsidRDefault="00E21056" w:rsidP="00330FEC">
      <w:pPr>
        <w:spacing w:before="40" w:after="40"/>
        <w:rPr>
          <w:rFonts w:ascii="Calibri" w:hAnsi="Calibri" w:cs="Calibri"/>
          <w:szCs w:val="24"/>
        </w:rPr>
      </w:pPr>
    </w:p>
    <w:p w14:paraId="0EA9D2CE" w14:textId="77777777" w:rsidR="00E87399" w:rsidRDefault="00E21056" w:rsidP="00E87399">
      <w:pPr>
        <w:numPr>
          <w:ilvl w:val="0"/>
          <w:numId w:val="1"/>
        </w:numPr>
        <w:spacing w:before="40" w:after="40"/>
        <w:rPr>
          <w:rFonts w:ascii="Calibri" w:hAnsi="Calibri" w:cs="Calibri"/>
          <w:szCs w:val="24"/>
        </w:rPr>
      </w:pPr>
      <w:r w:rsidRPr="00507939">
        <w:rPr>
          <w:rFonts w:ascii="Calibri" w:hAnsi="Calibri" w:cs="Calibri"/>
          <w:szCs w:val="24"/>
        </w:rPr>
        <w:t>Briefly outline</w:t>
      </w:r>
      <w:r w:rsidR="004F5939">
        <w:rPr>
          <w:rFonts w:ascii="Calibri" w:hAnsi="Calibri" w:cs="Calibri"/>
          <w:szCs w:val="24"/>
        </w:rPr>
        <w:t>, in the box below,</w:t>
      </w:r>
      <w:r w:rsidRPr="00507939">
        <w:rPr>
          <w:rFonts w:ascii="Calibri" w:hAnsi="Calibri" w:cs="Calibri"/>
          <w:szCs w:val="24"/>
        </w:rPr>
        <w:t xml:space="preserve"> the nature of the research and the methods and procedures to be used (max. 400 words). </w:t>
      </w:r>
    </w:p>
    <w:tbl>
      <w:tblPr>
        <w:tblStyle w:val="TableGrid"/>
        <w:tblW w:w="0" w:type="auto"/>
        <w:tblInd w:w="-34" w:type="dxa"/>
        <w:tblLook w:val="04A0" w:firstRow="1" w:lastRow="0" w:firstColumn="1" w:lastColumn="0" w:noHBand="0" w:noVBand="1"/>
      </w:tblPr>
      <w:tblGrid>
        <w:gridCol w:w="9640"/>
      </w:tblGrid>
      <w:tr w:rsidR="00E87399" w14:paraId="6C24F5FA" w14:textId="77777777" w:rsidTr="00E87399">
        <w:tc>
          <w:tcPr>
            <w:tcW w:w="9640" w:type="dxa"/>
          </w:tcPr>
          <w:p w14:paraId="2408D126" w14:textId="77777777" w:rsidR="004F5939" w:rsidRDefault="004F5939" w:rsidP="00E87399">
            <w:pPr>
              <w:spacing w:before="40" w:after="40"/>
              <w:rPr>
                <w:i/>
                <w:sz w:val="20"/>
              </w:rPr>
            </w:pPr>
          </w:p>
          <w:p w14:paraId="014C6E02" w14:textId="77777777" w:rsidR="00E87399" w:rsidRDefault="00E87399" w:rsidP="00E87399">
            <w:pPr>
              <w:spacing w:before="40" w:after="40"/>
              <w:rPr>
                <w:rFonts w:ascii="Calibri" w:hAnsi="Calibri" w:cs="Calibri"/>
                <w:szCs w:val="24"/>
              </w:rPr>
            </w:pPr>
            <w:r w:rsidRPr="00E87399">
              <w:rPr>
                <w:i/>
                <w:sz w:val="20"/>
              </w:rPr>
              <w:t>This box will expand as required.</w:t>
            </w:r>
          </w:p>
        </w:tc>
      </w:tr>
    </w:tbl>
    <w:p w14:paraId="60FD5AF3" w14:textId="77777777" w:rsidR="00E21056" w:rsidRPr="00507939" w:rsidRDefault="00E21056" w:rsidP="00330FEC">
      <w:pPr>
        <w:spacing w:before="40" w:after="40"/>
        <w:rPr>
          <w:rFonts w:ascii="Calibri" w:hAnsi="Calibri" w:cs="Calibri"/>
          <w:szCs w:val="24"/>
        </w:rPr>
      </w:pPr>
    </w:p>
    <w:p w14:paraId="72970DA4"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Does your research include the use of people as participants? </w:t>
      </w:r>
      <w:r w:rsidRPr="00507939">
        <w:rPr>
          <w:rFonts w:ascii="Calibri" w:hAnsi="Calibri" w:cs="Calibri"/>
          <w:i/>
          <w:szCs w:val="24"/>
        </w:rPr>
        <w:t xml:space="preserve">Please delete as appropriate.  </w:t>
      </w:r>
      <w:r w:rsidRPr="00507939">
        <w:rPr>
          <w:rFonts w:ascii="Calibri" w:hAnsi="Calibri" w:cs="Calibri"/>
          <w:b/>
          <w:szCs w:val="24"/>
        </w:rPr>
        <w:t>Yes / No</w:t>
      </w:r>
    </w:p>
    <w:p w14:paraId="27F345F7" w14:textId="77777777" w:rsidR="003A2185" w:rsidRPr="00507939" w:rsidRDefault="003A2185" w:rsidP="00330FEC">
      <w:pPr>
        <w:spacing w:before="40" w:after="40"/>
        <w:rPr>
          <w:rFonts w:ascii="Calibri" w:hAnsi="Calibri" w:cs="Calibri"/>
          <w:szCs w:val="24"/>
        </w:rPr>
      </w:pPr>
    </w:p>
    <w:p w14:paraId="3ACFD219"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Does your research include the analysis of documents</w:t>
      </w:r>
      <w:r w:rsidR="00791FE0" w:rsidRPr="00507939">
        <w:rPr>
          <w:rFonts w:ascii="Calibri" w:hAnsi="Calibri" w:cs="Calibri"/>
          <w:szCs w:val="24"/>
        </w:rPr>
        <w:t xml:space="preserve"> (e.g. patient records)</w:t>
      </w:r>
      <w:r w:rsidRPr="00507939">
        <w:rPr>
          <w:rFonts w:ascii="Calibri" w:hAnsi="Calibri" w:cs="Calibri"/>
          <w:szCs w:val="24"/>
        </w:rPr>
        <w:t xml:space="preserve"> other than those which are freely available for public access? </w:t>
      </w:r>
      <w:r w:rsidRPr="00507939">
        <w:rPr>
          <w:rFonts w:ascii="Calibri" w:hAnsi="Calibri" w:cs="Calibri"/>
          <w:i/>
          <w:szCs w:val="24"/>
        </w:rPr>
        <w:t xml:space="preserve">Please delete as appropriate.  </w:t>
      </w:r>
      <w:r w:rsidRPr="00507939">
        <w:rPr>
          <w:rFonts w:ascii="Calibri" w:hAnsi="Calibri" w:cs="Calibri"/>
          <w:b/>
          <w:szCs w:val="24"/>
        </w:rPr>
        <w:t>Yes / No</w:t>
      </w:r>
      <w:r w:rsidRPr="00507939">
        <w:rPr>
          <w:rFonts w:ascii="Calibri" w:hAnsi="Calibri" w:cs="Calibri"/>
          <w:szCs w:val="24"/>
        </w:rPr>
        <w:tab/>
      </w:r>
    </w:p>
    <w:p w14:paraId="51BBD9DB" w14:textId="77777777" w:rsidR="00E21056" w:rsidRPr="00507939" w:rsidRDefault="00E21056" w:rsidP="00330FEC">
      <w:pPr>
        <w:spacing w:before="40" w:after="40"/>
        <w:rPr>
          <w:rFonts w:ascii="Calibri" w:hAnsi="Calibri" w:cs="Calibri"/>
          <w:szCs w:val="24"/>
        </w:rPr>
      </w:pPr>
    </w:p>
    <w:p w14:paraId="2EA1790E" w14:textId="77777777" w:rsidR="00E21056" w:rsidRDefault="00E21056" w:rsidP="00330FEC">
      <w:pPr>
        <w:pStyle w:val="BodyText2"/>
        <w:numPr>
          <w:ilvl w:val="0"/>
          <w:numId w:val="1"/>
        </w:numPr>
        <w:spacing w:before="40" w:after="40"/>
        <w:rPr>
          <w:rFonts w:ascii="Calibri" w:hAnsi="Calibri" w:cs="Calibri"/>
          <w:i w:val="0"/>
          <w:szCs w:val="24"/>
        </w:rPr>
      </w:pPr>
      <w:r w:rsidRPr="00330FEC">
        <w:rPr>
          <w:rFonts w:ascii="Calibri" w:hAnsi="Calibri" w:cs="Calibri"/>
          <w:b/>
          <w:i w:val="0"/>
          <w:szCs w:val="24"/>
        </w:rPr>
        <w:t>If you answered ‘Yes’ to question 1</w:t>
      </w:r>
      <w:r w:rsidR="00330FEC" w:rsidRPr="00330FEC">
        <w:rPr>
          <w:rFonts w:ascii="Calibri" w:hAnsi="Calibri" w:cs="Calibri"/>
          <w:b/>
          <w:i w:val="0"/>
          <w:szCs w:val="24"/>
        </w:rPr>
        <w:t>4</w:t>
      </w:r>
      <w:r w:rsidRPr="00330FEC">
        <w:rPr>
          <w:rFonts w:ascii="Calibri" w:hAnsi="Calibri" w:cs="Calibri"/>
          <w:b/>
          <w:i w:val="0"/>
          <w:szCs w:val="24"/>
        </w:rPr>
        <w:t>,</w:t>
      </w:r>
      <w:r w:rsidRPr="00330FEC">
        <w:rPr>
          <w:rFonts w:ascii="Calibri" w:hAnsi="Calibri" w:cs="Calibri"/>
          <w:i w:val="0"/>
          <w:szCs w:val="24"/>
        </w:rPr>
        <w:t xml:space="preserve"> give</w:t>
      </w:r>
      <w:r w:rsidRPr="00507939">
        <w:rPr>
          <w:rFonts w:ascii="Calibri" w:hAnsi="Calibri" w:cs="Calibri"/>
          <w:i w:val="0"/>
          <w:szCs w:val="24"/>
        </w:rPr>
        <w:t xml:space="preserve"> a description of the material you intend to use.  Describe its ownership, your rights of access to it, the permissions required to access it and any ways in which personal identities might be revealed or personal information might be disclosed.  Describe any measures you will take to safeguard the anonymity of sources, where this is relevant:</w:t>
      </w:r>
    </w:p>
    <w:tbl>
      <w:tblPr>
        <w:tblStyle w:val="TableGrid"/>
        <w:tblW w:w="0" w:type="auto"/>
        <w:tblInd w:w="-34" w:type="dxa"/>
        <w:tblLook w:val="04A0" w:firstRow="1" w:lastRow="0" w:firstColumn="1" w:lastColumn="0" w:noHBand="0" w:noVBand="1"/>
      </w:tblPr>
      <w:tblGrid>
        <w:gridCol w:w="9656"/>
      </w:tblGrid>
      <w:tr w:rsidR="00330FEC" w14:paraId="419321AD" w14:textId="77777777" w:rsidTr="00E87399">
        <w:tc>
          <w:tcPr>
            <w:tcW w:w="9882" w:type="dxa"/>
          </w:tcPr>
          <w:p w14:paraId="03ADE768" w14:textId="77777777" w:rsidR="00330FEC" w:rsidRDefault="00330FEC" w:rsidP="00330FEC">
            <w:pPr>
              <w:pStyle w:val="BodyText2"/>
              <w:spacing w:before="40" w:after="40"/>
              <w:rPr>
                <w:rFonts w:ascii="Calibri" w:hAnsi="Calibri" w:cs="Calibri"/>
                <w:i w:val="0"/>
                <w:szCs w:val="24"/>
              </w:rPr>
            </w:pPr>
          </w:p>
        </w:tc>
      </w:tr>
    </w:tbl>
    <w:p w14:paraId="447FB9B9" w14:textId="77777777" w:rsidR="00E21056" w:rsidRPr="00507939" w:rsidRDefault="00E21056" w:rsidP="00330FEC">
      <w:pPr>
        <w:pStyle w:val="BodyText2"/>
        <w:spacing w:before="40" w:after="40"/>
        <w:rPr>
          <w:rFonts w:ascii="Calibri" w:hAnsi="Calibri" w:cs="Calibri"/>
          <w:i w:val="0"/>
          <w:szCs w:val="24"/>
        </w:rPr>
      </w:pPr>
    </w:p>
    <w:p w14:paraId="7304B9CF" w14:textId="77777777" w:rsidR="00507939"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Will any restriction be placed on the publication of results? </w:t>
      </w:r>
      <w:r w:rsidRPr="00507939">
        <w:rPr>
          <w:rFonts w:ascii="Calibri" w:hAnsi="Calibri" w:cs="Calibri"/>
          <w:i/>
          <w:szCs w:val="24"/>
        </w:rPr>
        <w:t xml:space="preserve">Please delete as appropriate. </w:t>
      </w:r>
    </w:p>
    <w:p w14:paraId="17591E9B" w14:textId="77777777" w:rsidR="00E21056" w:rsidRPr="00507939" w:rsidRDefault="00E21056" w:rsidP="00330FEC">
      <w:pPr>
        <w:spacing w:before="40" w:after="40"/>
        <w:ind w:left="360"/>
        <w:rPr>
          <w:rFonts w:ascii="Calibri" w:hAnsi="Calibri" w:cs="Calibri"/>
          <w:szCs w:val="24"/>
        </w:rPr>
      </w:pPr>
      <w:r w:rsidRPr="00507939">
        <w:rPr>
          <w:rFonts w:ascii="Calibri" w:hAnsi="Calibri" w:cs="Calibri"/>
          <w:i/>
          <w:szCs w:val="24"/>
        </w:rPr>
        <w:t xml:space="preserve"> </w:t>
      </w:r>
      <w:r w:rsidRPr="00507939">
        <w:rPr>
          <w:rFonts w:ascii="Calibri" w:hAnsi="Calibri" w:cs="Calibri"/>
          <w:b/>
          <w:szCs w:val="24"/>
        </w:rPr>
        <w:t>Yes / No</w:t>
      </w:r>
      <w:r w:rsidRPr="00507939">
        <w:rPr>
          <w:rFonts w:ascii="Calibri" w:hAnsi="Calibri" w:cs="Calibri"/>
          <w:b/>
          <w:szCs w:val="24"/>
        </w:rPr>
        <w:tab/>
      </w:r>
      <w:r w:rsidRPr="00507939">
        <w:rPr>
          <w:rFonts w:ascii="Calibri" w:hAnsi="Calibri" w:cs="Calibri"/>
          <w:szCs w:val="24"/>
        </w:rPr>
        <w:tab/>
      </w:r>
      <w:r w:rsidRPr="00507939">
        <w:rPr>
          <w:rFonts w:ascii="Calibri" w:hAnsi="Calibri" w:cs="Calibri"/>
          <w:szCs w:val="24"/>
        </w:rPr>
        <w:tab/>
      </w:r>
    </w:p>
    <w:p w14:paraId="50F7E312" w14:textId="77777777" w:rsidR="00E21056" w:rsidRPr="00507939" w:rsidRDefault="00E21056" w:rsidP="00330FEC">
      <w:pPr>
        <w:spacing w:before="40" w:after="40"/>
        <w:rPr>
          <w:rFonts w:ascii="Calibri" w:hAnsi="Calibri" w:cs="Calibri"/>
          <w:szCs w:val="24"/>
        </w:rPr>
      </w:pPr>
    </w:p>
    <w:p w14:paraId="50CEFD4F"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b/>
          <w:szCs w:val="24"/>
        </w:rPr>
        <w:t xml:space="preserve">If you answered ‘Yes’ to question </w:t>
      </w:r>
      <w:r w:rsidR="00791FE0" w:rsidRPr="00507939">
        <w:rPr>
          <w:rFonts w:ascii="Calibri" w:hAnsi="Calibri" w:cs="Calibri"/>
          <w:b/>
          <w:szCs w:val="24"/>
        </w:rPr>
        <w:t>1</w:t>
      </w:r>
      <w:r w:rsidR="00330FEC">
        <w:rPr>
          <w:rFonts w:ascii="Calibri" w:hAnsi="Calibri" w:cs="Calibri"/>
          <w:b/>
          <w:szCs w:val="24"/>
        </w:rPr>
        <w:t>6</w:t>
      </w:r>
      <w:r w:rsidRPr="00507939">
        <w:rPr>
          <w:rFonts w:ascii="Calibri" w:hAnsi="Calibri" w:cs="Calibri"/>
          <w:szCs w:val="24"/>
        </w:rPr>
        <w:t xml:space="preserve">, give details and provide a reasoned justification for the restrictions. </w:t>
      </w:r>
    </w:p>
    <w:tbl>
      <w:tblPr>
        <w:tblStyle w:val="TableGrid"/>
        <w:tblW w:w="0" w:type="auto"/>
        <w:tblLook w:val="04A0" w:firstRow="1" w:lastRow="0" w:firstColumn="1" w:lastColumn="0" w:noHBand="0" w:noVBand="1"/>
      </w:tblPr>
      <w:tblGrid>
        <w:gridCol w:w="9622"/>
      </w:tblGrid>
      <w:tr w:rsidR="00E87399" w14:paraId="6EA9B411" w14:textId="77777777" w:rsidTr="00E87399">
        <w:tc>
          <w:tcPr>
            <w:tcW w:w="9848" w:type="dxa"/>
          </w:tcPr>
          <w:p w14:paraId="2FD89C63" w14:textId="77777777" w:rsidR="00E87399" w:rsidRPr="00E87399" w:rsidRDefault="00E87399" w:rsidP="00E87399">
            <w:pPr>
              <w:spacing w:before="40" w:after="40"/>
              <w:rPr>
                <w:i/>
                <w:sz w:val="20"/>
              </w:rPr>
            </w:pPr>
          </w:p>
          <w:p w14:paraId="23F44FE4" w14:textId="77777777" w:rsidR="00E87399" w:rsidRDefault="00E87399" w:rsidP="00E87399">
            <w:pPr>
              <w:spacing w:before="40" w:after="40"/>
              <w:rPr>
                <w:rFonts w:ascii="Calibri" w:hAnsi="Calibri" w:cs="Calibri"/>
                <w:szCs w:val="24"/>
              </w:rPr>
            </w:pPr>
          </w:p>
        </w:tc>
      </w:tr>
    </w:tbl>
    <w:p w14:paraId="7F6DF2FF" w14:textId="77777777" w:rsidR="00E21056" w:rsidRPr="00507939" w:rsidRDefault="00E21056" w:rsidP="00330FEC">
      <w:pPr>
        <w:spacing w:before="40" w:after="40"/>
        <w:rPr>
          <w:rFonts w:ascii="Calibri" w:hAnsi="Calibri" w:cs="Calibri"/>
          <w:szCs w:val="24"/>
        </w:rPr>
      </w:pPr>
    </w:p>
    <w:p w14:paraId="38102689"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Will anyone except the named researchers have access to the data collected? </w:t>
      </w:r>
      <w:r w:rsidRPr="00507939">
        <w:rPr>
          <w:rFonts w:ascii="Calibri" w:hAnsi="Calibri" w:cs="Calibri"/>
          <w:i/>
          <w:szCs w:val="24"/>
        </w:rPr>
        <w:t xml:space="preserve">Please delete as appropriate.  </w:t>
      </w:r>
      <w:r w:rsidRPr="00507939">
        <w:rPr>
          <w:rFonts w:ascii="Calibri" w:hAnsi="Calibri" w:cs="Calibri"/>
          <w:b/>
          <w:szCs w:val="24"/>
        </w:rPr>
        <w:t>Yes / No</w:t>
      </w:r>
      <w:r w:rsidRPr="00507939">
        <w:rPr>
          <w:rFonts w:ascii="Calibri" w:hAnsi="Calibri" w:cs="Calibri"/>
          <w:b/>
          <w:szCs w:val="24"/>
        </w:rPr>
        <w:tab/>
      </w:r>
      <w:r w:rsidRPr="00507939">
        <w:rPr>
          <w:rFonts w:ascii="Calibri" w:hAnsi="Calibri" w:cs="Calibri"/>
          <w:szCs w:val="24"/>
        </w:rPr>
        <w:tab/>
      </w:r>
      <w:r w:rsidRPr="00507939">
        <w:rPr>
          <w:rFonts w:ascii="Calibri" w:hAnsi="Calibri" w:cs="Calibri"/>
          <w:szCs w:val="24"/>
        </w:rPr>
        <w:tab/>
      </w:r>
    </w:p>
    <w:p w14:paraId="5EA32006" w14:textId="77777777" w:rsidR="00E21056" w:rsidRPr="00507939" w:rsidRDefault="00E21056" w:rsidP="00330FEC">
      <w:pPr>
        <w:spacing w:before="40" w:after="40"/>
        <w:rPr>
          <w:rFonts w:ascii="Calibri" w:hAnsi="Calibri" w:cs="Calibri"/>
          <w:szCs w:val="24"/>
        </w:rPr>
      </w:pPr>
    </w:p>
    <w:p w14:paraId="3310603F"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Please give details of how and where data will be stored, and how long it will be retained for before being destroyed. </w:t>
      </w:r>
    </w:p>
    <w:tbl>
      <w:tblPr>
        <w:tblStyle w:val="TableGrid"/>
        <w:tblW w:w="0" w:type="auto"/>
        <w:tblInd w:w="-34" w:type="dxa"/>
        <w:tblLook w:val="04A0" w:firstRow="1" w:lastRow="0" w:firstColumn="1" w:lastColumn="0" w:noHBand="0" w:noVBand="1"/>
      </w:tblPr>
      <w:tblGrid>
        <w:gridCol w:w="9656"/>
      </w:tblGrid>
      <w:tr w:rsidR="00330FEC" w14:paraId="0C21DF7A" w14:textId="77777777" w:rsidTr="00E87399">
        <w:tc>
          <w:tcPr>
            <w:tcW w:w="9882" w:type="dxa"/>
          </w:tcPr>
          <w:p w14:paraId="1649111A" w14:textId="77777777" w:rsidR="00330FEC" w:rsidRDefault="00330FEC" w:rsidP="00330FEC">
            <w:pPr>
              <w:spacing w:before="40" w:after="40"/>
              <w:rPr>
                <w:rFonts w:ascii="Calibri" w:hAnsi="Calibri" w:cs="Calibri"/>
                <w:szCs w:val="24"/>
              </w:rPr>
            </w:pPr>
          </w:p>
        </w:tc>
      </w:tr>
    </w:tbl>
    <w:p w14:paraId="0A86F44F" w14:textId="77777777" w:rsidR="00330FEC" w:rsidRPr="00507939" w:rsidRDefault="00330FEC" w:rsidP="00330FEC">
      <w:pPr>
        <w:spacing w:before="40" w:after="40"/>
        <w:ind w:left="360"/>
        <w:rPr>
          <w:rFonts w:ascii="Calibri" w:hAnsi="Calibri" w:cs="Calibri"/>
          <w:szCs w:val="24"/>
        </w:rPr>
      </w:pPr>
    </w:p>
    <w:p w14:paraId="76573BE2"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Please highlight what you see as the most important ethical issues this study raises (e</w:t>
      </w:r>
      <w:r w:rsidR="009B739B">
        <w:rPr>
          <w:rFonts w:ascii="Calibri" w:hAnsi="Calibri" w:cs="Calibri"/>
          <w:szCs w:val="24"/>
        </w:rPr>
        <w:t>.</w:t>
      </w:r>
      <w:r w:rsidRPr="00507939">
        <w:rPr>
          <w:rFonts w:ascii="Calibri" w:hAnsi="Calibri" w:cs="Calibri"/>
          <w:szCs w:val="24"/>
        </w:rPr>
        <w:t>g. adverse physical or psychological reactions; addressing a sensitive topic area; risk of loss of confidentiality; other ethical issue. If you do not think this study raises any ethical issues, please explain why).</w:t>
      </w:r>
    </w:p>
    <w:tbl>
      <w:tblPr>
        <w:tblStyle w:val="TableGrid"/>
        <w:tblW w:w="0" w:type="auto"/>
        <w:tblLook w:val="04A0" w:firstRow="1" w:lastRow="0" w:firstColumn="1" w:lastColumn="0" w:noHBand="0" w:noVBand="1"/>
      </w:tblPr>
      <w:tblGrid>
        <w:gridCol w:w="9622"/>
      </w:tblGrid>
      <w:tr w:rsidR="00330FEC" w14:paraId="489B7F75" w14:textId="77777777" w:rsidTr="00330FEC">
        <w:tc>
          <w:tcPr>
            <w:tcW w:w="9848" w:type="dxa"/>
          </w:tcPr>
          <w:p w14:paraId="0BA14E5B" w14:textId="77777777" w:rsidR="00E87399" w:rsidRDefault="00E87399" w:rsidP="00E87399">
            <w:pPr>
              <w:spacing w:before="40" w:after="40"/>
              <w:rPr>
                <w:i/>
                <w:sz w:val="20"/>
              </w:rPr>
            </w:pPr>
          </w:p>
          <w:p w14:paraId="4647B946" w14:textId="77777777" w:rsidR="00330FEC" w:rsidRDefault="00330FEC" w:rsidP="00E87399">
            <w:pPr>
              <w:spacing w:before="40" w:after="40"/>
              <w:rPr>
                <w:rFonts w:ascii="Calibri" w:hAnsi="Calibri" w:cs="Calibri"/>
                <w:szCs w:val="24"/>
              </w:rPr>
            </w:pPr>
          </w:p>
        </w:tc>
      </w:tr>
    </w:tbl>
    <w:p w14:paraId="10757ADB" w14:textId="77777777" w:rsidR="00E21056" w:rsidRPr="00507939" w:rsidRDefault="00E21056" w:rsidP="00330FEC">
      <w:pPr>
        <w:spacing w:before="40" w:after="40"/>
        <w:rPr>
          <w:rFonts w:ascii="Calibri" w:hAnsi="Calibri" w:cs="Calibri"/>
          <w:b/>
          <w:szCs w:val="24"/>
          <w:u w:val="single"/>
        </w:rPr>
      </w:pPr>
    </w:p>
    <w:p w14:paraId="05F6E4C0"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If you have identified any ethical issues associated with this study, please explain how the potential benefits of the research outweigh any potential harms (eg. by benefiting participants; by improving research s</w:t>
      </w:r>
      <w:r w:rsidR="00E87399">
        <w:rPr>
          <w:rFonts w:ascii="Calibri" w:hAnsi="Calibri" w:cs="Calibri"/>
          <w:szCs w:val="24"/>
        </w:rPr>
        <w:t>kills; other potential benefit)</w:t>
      </w:r>
    </w:p>
    <w:tbl>
      <w:tblPr>
        <w:tblStyle w:val="TableGrid"/>
        <w:tblW w:w="0" w:type="auto"/>
        <w:tblLook w:val="04A0" w:firstRow="1" w:lastRow="0" w:firstColumn="1" w:lastColumn="0" w:noHBand="0" w:noVBand="1"/>
      </w:tblPr>
      <w:tblGrid>
        <w:gridCol w:w="9622"/>
      </w:tblGrid>
      <w:tr w:rsidR="00E87399" w14:paraId="4FF6CBE2" w14:textId="77777777" w:rsidTr="00E87399">
        <w:tc>
          <w:tcPr>
            <w:tcW w:w="9848" w:type="dxa"/>
          </w:tcPr>
          <w:p w14:paraId="6BB24E46" w14:textId="77777777" w:rsidR="00E87399" w:rsidRDefault="00E87399" w:rsidP="00E87399">
            <w:pPr>
              <w:spacing w:before="40" w:after="40"/>
              <w:rPr>
                <w:i/>
                <w:sz w:val="20"/>
              </w:rPr>
            </w:pPr>
          </w:p>
          <w:p w14:paraId="3271B9EF" w14:textId="77777777" w:rsidR="00E87399" w:rsidRDefault="00E87399" w:rsidP="00E87399">
            <w:pPr>
              <w:spacing w:before="40" w:after="40"/>
              <w:rPr>
                <w:rFonts w:ascii="Calibri" w:hAnsi="Calibri" w:cs="Calibri"/>
                <w:szCs w:val="24"/>
              </w:rPr>
            </w:pPr>
          </w:p>
        </w:tc>
      </w:tr>
    </w:tbl>
    <w:p w14:paraId="49F87092" w14:textId="77777777" w:rsidR="009B739B" w:rsidRPr="00507939" w:rsidRDefault="009B739B" w:rsidP="00330FEC">
      <w:pPr>
        <w:spacing w:before="40" w:after="40"/>
        <w:rPr>
          <w:rFonts w:ascii="Calibri" w:hAnsi="Calibri" w:cs="Calibri"/>
          <w:b/>
          <w:szCs w:val="24"/>
          <w:u w:val="single"/>
        </w:rPr>
      </w:pPr>
    </w:p>
    <w:p w14:paraId="5B037837" w14:textId="77777777" w:rsidR="00E21056" w:rsidRPr="00507939" w:rsidRDefault="00E21056" w:rsidP="00330FEC">
      <w:pPr>
        <w:spacing w:before="40" w:after="40"/>
        <w:rPr>
          <w:rFonts w:ascii="Calibri" w:hAnsi="Calibri" w:cs="Calibri"/>
          <w:b/>
          <w:szCs w:val="24"/>
          <w:u w:val="single"/>
        </w:rPr>
      </w:pPr>
      <w:r w:rsidRPr="00507939">
        <w:rPr>
          <w:rFonts w:ascii="Calibri" w:hAnsi="Calibri" w:cs="Calibri"/>
          <w:b/>
          <w:szCs w:val="24"/>
          <w:u w:val="single"/>
        </w:rPr>
        <w:t>Protection for the Researcher</w:t>
      </w:r>
    </w:p>
    <w:p w14:paraId="2F27B464" w14:textId="77777777" w:rsidR="00E21056" w:rsidRPr="00507939" w:rsidRDefault="00E21056" w:rsidP="00330FEC">
      <w:pPr>
        <w:spacing w:before="40" w:after="40"/>
        <w:rPr>
          <w:rFonts w:ascii="Calibri" w:hAnsi="Calibri" w:cs="Calibri"/>
          <w:b/>
          <w:szCs w:val="24"/>
          <w:u w:val="single"/>
        </w:rPr>
      </w:pPr>
    </w:p>
    <w:p w14:paraId="21403513"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Will the researcher be at risk of sustaining either physical or psychological harm as a result of the research? </w:t>
      </w:r>
      <w:r w:rsidRPr="00507939">
        <w:rPr>
          <w:rFonts w:ascii="Calibri" w:hAnsi="Calibri" w:cs="Calibri"/>
          <w:i/>
          <w:szCs w:val="24"/>
        </w:rPr>
        <w:t xml:space="preserve">Please delete as appropriate.  </w:t>
      </w:r>
      <w:r w:rsidRPr="00507939">
        <w:rPr>
          <w:rFonts w:ascii="Calibri" w:hAnsi="Calibri" w:cs="Calibri"/>
          <w:b/>
          <w:szCs w:val="24"/>
        </w:rPr>
        <w:t>Yes / No</w:t>
      </w:r>
      <w:r w:rsidRPr="00507939">
        <w:rPr>
          <w:rFonts w:ascii="Calibri" w:hAnsi="Calibri" w:cs="Calibri"/>
          <w:b/>
          <w:szCs w:val="24"/>
        </w:rPr>
        <w:tab/>
      </w:r>
      <w:r w:rsidRPr="00507939">
        <w:rPr>
          <w:rFonts w:ascii="Calibri" w:hAnsi="Calibri" w:cs="Calibri"/>
          <w:szCs w:val="24"/>
        </w:rPr>
        <w:tab/>
      </w:r>
      <w:r w:rsidRPr="00507939">
        <w:rPr>
          <w:rFonts w:ascii="Calibri" w:hAnsi="Calibri" w:cs="Calibri"/>
          <w:szCs w:val="24"/>
        </w:rPr>
        <w:tab/>
      </w:r>
    </w:p>
    <w:p w14:paraId="3740DE17" w14:textId="77777777" w:rsidR="00E21056" w:rsidRPr="00507939" w:rsidRDefault="00E21056" w:rsidP="00330FEC">
      <w:pPr>
        <w:spacing w:before="40" w:after="40"/>
        <w:rPr>
          <w:rFonts w:ascii="Calibri" w:hAnsi="Calibri" w:cs="Calibri"/>
          <w:szCs w:val="24"/>
        </w:rPr>
      </w:pPr>
    </w:p>
    <w:p w14:paraId="4E94D712"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b/>
          <w:szCs w:val="24"/>
        </w:rPr>
        <w:t>If you answered ‘Yes’ to question 2</w:t>
      </w:r>
      <w:r w:rsidR="00330FEC">
        <w:rPr>
          <w:rFonts w:ascii="Calibri" w:hAnsi="Calibri" w:cs="Calibri"/>
          <w:b/>
          <w:szCs w:val="24"/>
        </w:rPr>
        <w:t>2</w:t>
      </w:r>
      <w:r w:rsidRPr="00507939">
        <w:rPr>
          <w:rFonts w:ascii="Calibri" w:hAnsi="Calibri" w:cs="Calibri"/>
          <w:szCs w:val="24"/>
        </w:rPr>
        <w:t>, please give details of potential risks and the precautions which will be taken to protect the researcher.</w:t>
      </w:r>
    </w:p>
    <w:tbl>
      <w:tblPr>
        <w:tblStyle w:val="TableGrid"/>
        <w:tblW w:w="0" w:type="auto"/>
        <w:tblLook w:val="04A0" w:firstRow="1" w:lastRow="0" w:firstColumn="1" w:lastColumn="0" w:noHBand="0" w:noVBand="1"/>
      </w:tblPr>
      <w:tblGrid>
        <w:gridCol w:w="9622"/>
      </w:tblGrid>
      <w:tr w:rsidR="00E87399" w14:paraId="09999D2E" w14:textId="77777777" w:rsidTr="00E87399">
        <w:tc>
          <w:tcPr>
            <w:tcW w:w="9848" w:type="dxa"/>
          </w:tcPr>
          <w:p w14:paraId="3F0BA8A7" w14:textId="77777777" w:rsidR="00E87399" w:rsidRDefault="00E87399" w:rsidP="00E87399">
            <w:pPr>
              <w:spacing w:before="40" w:after="40"/>
              <w:rPr>
                <w:i/>
                <w:sz w:val="20"/>
              </w:rPr>
            </w:pPr>
          </w:p>
          <w:p w14:paraId="3D51E3B6" w14:textId="77777777" w:rsidR="00E87399" w:rsidRDefault="00E87399" w:rsidP="00E87399">
            <w:pPr>
              <w:spacing w:before="40" w:after="40"/>
              <w:rPr>
                <w:rFonts w:ascii="Calibri" w:hAnsi="Calibri" w:cs="Calibri"/>
                <w:szCs w:val="24"/>
              </w:rPr>
            </w:pPr>
          </w:p>
        </w:tc>
      </w:tr>
    </w:tbl>
    <w:p w14:paraId="652F9BF1" w14:textId="77777777" w:rsidR="00E87399" w:rsidRPr="00507939" w:rsidRDefault="00E87399" w:rsidP="00E87399">
      <w:pPr>
        <w:spacing w:before="40" w:after="40"/>
        <w:rPr>
          <w:rFonts w:ascii="Calibri" w:hAnsi="Calibri" w:cs="Calibri"/>
          <w:szCs w:val="24"/>
        </w:rPr>
      </w:pPr>
    </w:p>
    <w:p w14:paraId="6E7E4929" w14:textId="77777777" w:rsidR="00E87399" w:rsidRDefault="00E87399" w:rsidP="00330FEC">
      <w:pPr>
        <w:spacing w:before="40" w:after="40"/>
        <w:rPr>
          <w:rFonts w:ascii="Calibri" w:hAnsi="Calibri" w:cs="Calibri"/>
          <w:b/>
          <w:szCs w:val="24"/>
          <w:u w:val="single"/>
        </w:rPr>
      </w:pPr>
    </w:p>
    <w:p w14:paraId="7DC99736" w14:textId="77777777" w:rsidR="00E87399" w:rsidRDefault="00E87399" w:rsidP="00330FEC">
      <w:pPr>
        <w:spacing w:before="40" w:after="40"/>
        <w:rPr>
          <w:rFonts w:ascii="Calibri" w:hAnsi="Calibri" w:cs="Calibri"/>
          <w:b/>
          <w:szCs w:val="24"/>
          <w:u w:val="single"/>
        </w:rPr>
      </w:pPr>
    </w:p>
    <w:p w14:paraId="39BAF36B" w14:textId="77777777" w:rsidR="00E87399" w:rsidRDefault="00E87399" w:rsidP="00330FEC">
      <w:pPr>
        <w:spacing w:before="40" w:after="40"/>
        <w:rPr>
          <w:rFonts w:ascii="Calibri" w:hAnsi="Calibri" w:cs="Calibri"/>
          <w:b/>
          <w:szCs w:val="24"/>
          <w:u w:val="single"/>
        </w:rPr>
      </w:pPr>
    </w:p>
    <w:p w14:paraId="54193300" w14:textId="77777777" w:rsidR="00E87399" w:rsidRDefault="00E87399" w:rsidP="00330FEC">
      <w:pPr>
        <w:spacing w:before="40" w:after="40"/>
        <w:rPr>
          <w:rFonts w:ascii="Calibri" w:hAnsi="Calibri" w:cs="Calibri"/>
          <w:b/>
          <w:szCs w:val="24"/>
          <w:u w:val="single"/>
        </w:rPr>
      </w:pPr>
    </w:p>
    <w:p w14:paraId="65C66CC0" w14:textId="77777777" w:rsidR="00E87399" w:rsidRDefault="00E87399" w:rsidP="00330FEC">
      <w:pPr>
        <w:spacing w:before="40" w:after="40"/>
        <w:rPr>
          <w:rFonts w:ascii="Calibri" w:hAnsi="Calibri" w:cs="Calibri"/>
          <w:b/>
          <w:szCs w:val="24"/>
          <w:u w:val="single"/>
        </w:rPr>
      </w:pPr>
    </w:p>
    <w:p w14:paraId="0846F538" w14:textId="77777777" w:rsidR="00E87399" w:rsidRDefault="00E87399" w:rsidP="00330FEC">
      <w:pPr>
        <w:spacing w:before="40" w:after="40"/>
        <w:rPr>
          <w:rFonts w:ascii="Calibri" w:hAnsi="Calibri" w:cs="Calibri"/>
          <w:b/>
          <w:szCs w:val="24"/>
          <w:u w:val="single"/>
        </w:rPr>
      </w:pPr>
    </w:p>
    <w:p w14:paraId="253A154D" w14:textId="77777777" w:rsidR="00E87399" w:rsidRDefault="00E87399" w:rsidP="00330FEC">
      <w:pPr>
        <w:spacing w:before="40" w:after="40"/>
        <w:rPr>
          <w:rFonts w:ascii="Calibri" w:hAnsi="Calibri" w:cs="Calibri"/>
          <w:b/>
          <w:szCs w:val="24"/>
          <w:u w:val="single"/>
        </w:rPr>
      </w:pPr>
    </w:p>
    <w:p w14:paraId="404FE80A" w14:textId="77777777" w:rsidR="00E87399" w:rsidRDefault="00E87399" w:rsidP="00330FEC">
      <w:pPr>
        <w:spacing w:before="40" w:after="40"/>
        <w:rPr>
          <w:rFonts w:ascii="Calibri" w:hAnsi="Calibri" w:cs="Calibri"/>
          <w:b/>
          <w:szCs w:val="24"/>
          <w:u w:val="single"/>
        </w:rPr>
      </w:pPr>
    </w:p>
    <w:p w14:paraId="5485A2E5" w14:textId="77777777" w:rsidR="00E21056" w:rsidRDefault="00E21056" w:rsidP="00330FEC">
      <w:pPr>
        <w:spacing w:before="40" w:after="40"/>
        <w:rPr>
          <w:rFonts w:ascii="Calibri" w:hAnsi="Calibri" w:cs="Calibri"/>
          <w:b/>
          <w:szCs w:val="24"/>
        </w:rPr>
      </w:pPr>
      <w:r w:rsidRPr="00507939">
        <w:rPr>
          <w:rFonts w:ascii="Calibri" w:hAnsi="Calibri" w:cs="Calibri"/>
          <w:b/>
          <w:szCs w:val="24"/>
          <w:u w:val="single"/>
        </w:rPr>
        <w:t>Research Involving Human Participants</w:t>
      </w:r>
      <w:r w:rsidRPr="00507939">
        <w:rPr>
          <w:rFonts w:ascii="Calibri" w:hAnsi="Calibri" w:cs="Calibri"/>
          <w:b/>
          <w:szCs w:val="24"/>
        </w:rPr>
        <w:t xml:space="preserve"> </w:t>
      </w:r>
    </w:p>
    <w:p w14:paraId="25C70E2C" w14:textId="77777777" w:rsidR="00330FEC" w:rsidRPr="00507939" w:rsidRDefault="00330FEC" w:rsidP="00330FEC">
      <w:pPr>
        <w:spacing w:before="40" w:after="40"/>
        <w:rPr>
          <w:rFonts w:ascii="Calibri" w:hAnsi="Calibri" w:cs="Calibri"/>
          <w:b/>
          <w:szCs w:val="24"/>
        </w:rPr>
      </w:pPr>
    </w:p>
    <w:p w14:paraId="607785CC" w14:textId="77777777" w:rsidR="00E21056" w:rsidRPr="00507939" w:rsidRDefault="00E21056" w:rsidP="00330FEC">
      <w:pPr>
        <w:spacing w:before="40" w:after="40"/>
        <w:rPr>
          <w:rFonts w:ascii="Calibri" w:hAnsi="Calibri" w:cs="Calibri"/>
          <w:b/>
          <w:szCs w:val="24"/>
        </w:rPr>
      </w:pPr>
      <w:r w:rsidRPr="00507939">
        <w:rPr>
          <w:rFonts w:ascii="Calibri" w:hAnsi="Calibri" w:cs="Calibri"/>
          <w:b/>
          <w:i/>
          <w:szCs w:val="24"/>
        </w:rPr>
        <w:t>You should complete this section if your research will involve human participants.</w:t>
      </w:r>
    </w:p>
    <w:p w14:paraId="6454DED0" w14:textId="77777777" w:rsidR="00E21056" w:rsidRPr="00507939" w:rsidRDefault="00E21056" w:rsidP="00330FEC">
      <w:pPr>
        <w:spacing w:before="40" w:after="40"/>
        <w:rPr>
          <w:rFonts w:ascii="Calibri" w:hAnsi="Calibri" w:cs="Calibri"/>
          <w:szCs w:val="24"/>
        </w:rPr>
      </w:pPr>
    </w:p>
    <w:p w14:paraId="26F4CD7F"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Please indicate the total number of participants you intend to recruit for this study from each participant group: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410"/>
      </w:tblGrid>
      <w:tr w:rsidR="00E21056" w:rsidRPr="006E78EA" w14:paraId="356498DF" w14:textId="77777777" w:rsidTr="006E78EA">
        <w:tc>
          <w:tcPr>
            <w:tcW w:w="7196" w:type="dxa"/>
          </w:tcPr>
          <w:p w14:paraId="187C4540" w14:textId="77777777" w:rsidR="00E21056" w:rsidRPr="006E78EA" w:rsidRDefault="00E21056" w:rsidP="00E87399">
            <w:pPr>
              <w:spacing w:before="40" w:after="40"/>
              <w:rPr>
                <w:rFonts w:ascii="Calibri" w:hAnsi="Calibri" w:cs="Calibri"/>
                <w:b/>
                <w:szCs w:val="24"/>
              </w:rPr>
            </w:pPr>
            <w:r w:rsidRPr="006E78EA">
              <w:rPr>
                <w:rFonts w:ascii="Calibri" w:hAnsi="Calibri" w:cs="Calibri"/>
                <w:b/>
                <w:szCs w:val="24"/>
              </w:rPr>
              <w:t>Participant Group</w:t>
            </w:r>
          </w:p>
        </w:tc>
        <w:tc>
          <w:tcPr>
            <w:tcW w:w="2410" w:type="dxa"/>
          </w:tcPr>
          <w:p w14:paraId="72795FFE" w14:textId="77777777" w:rsidR="00E21056" w:rsidRPr="006E78EA" w:rsidRDefault="009B739B" w:rsidP="00330FEC">
            <w:pPr>
              <w:spacing w:before="40" w:after="40"/>
              <w:jc w:val="center"/>
              <w:rPr>
                <w:rFonts w:ascii="Calibri" w:hAnsi="Calibri" w:cs="Calibri"/>
                <w:b/>
                <w:szCs w:val="24"/>
              </w:rPr>
            </w:pPr>
            <w:r>
              <w:rPr>
                <w:rFonts w:ascii="Calibri" w:hAnsi="Calibri" w:cs="Calibri"/>
                <w:b/>
                <w:szCs w:val="24"/>
              </w:rPr>
              <w:t>S</w:t>
            </w:r>
            <w:r w:rsidR="00E21056" w:rsidRPr="006E78EA">
              <w:rPr>
                <w:rFonts w:ascii="Calibri" w:hAnsi="Calibri" w:cs="Calibri"/>
                <w:b/>
                <w:szCs w:val="24"/>
              </w:rPr>
              <w:t>tate total number</w:t>
            </w:r>
          </w:p>
        </w:tc>
      </w:tr>
      <w:tr w:rsidR="00E21056" w:rsidRPr="006E78EA" w14:paraId="15A665A0" w14:textId="77777777" w:rsidTr="006E78EA">
        <w:tc>
          <w:tcPr>
            <w:tcW w:w="7196" w:type="dxa"/>
          </w:tcPr>
          <w:p w14:paraId="6F4977C1" w14:textId="77777777" w:rsidR="00E21056" w:rsidRPr="006E78EA" w:rsidRDefault="00E21056" w:rsidP="00330FEC">
            <w:pPr>
              <w:spacing w:before="40" w:after="40"/>
              <w:rPr>
                <w:rFonts w:ascii="Calibri" w:hAnsi="Calibri" w:cs="Calibri"/>
                <w:szCs w:val="24"/>
              </w:rPr>
            </w:pPr>
          </w:p>
        </w:tc>
        <w:tc>
          <w:tcPr>
            <w:tcW w:w="2410" w:type="dxa"/>
          </w:tcPr>
          <w:p w14:paraId="708411A9" w14:textId="77777777" w:rsidR="00E21056" w:rsidRPr="006E78EA" w:rsidRDefault="00E21056" w:rsidP="00330FEC">
            <w:pPr>
              <w:spacing w:before="40" w:after="40"/>
              <w:rPr>
                <w:rFonts w:ascii="Calibri" w:hAnsi="Calibri" w:cs="Calibri"/>
                <w:szCs w:val="24"/>
              </w:rPr>
            </w:pPr>
          </w:p>
        </w:tc>
      </w:tr>
      <w:tr w:rsidR="00E21056" w:rsidRPr="006E78EA" w14:paraId="4BF5E77C" w14:textId="77777777" w:rsidTr="006E78EA">
        <w:tc>
          <w:tcPr>
            <w:tcW w:w="7196" w:type="dxa"/>
          </w:tcPr>
          <w:p w14:paraId="2B956DE3" w14:textId="77777777" w:rsidR="00E21056" w:rsidRPr="006E78EA" w:rsidRDefault="00E21056" w:rsidP="00330FEC">
            <w:pPr>
              <w:spacing w:before="40" w:after="40"/>
              <w:rPr>
                <w:rFonts w:ascii="Calibri" w:hAnsi="Calibri" w:cs="Calibri"/>
                <w:szCs w:val="24"/>
              </w:rPr>
            </w:pPr>
          </w:p>
        </w:tc>
        <w:tc>
          <w:tcPr>
            <w:tcW w:w="2410" w:type="dxa"/>
          </w:tcPr>
          <w:p w14:paraId="1EA5713D" w14:textId="77777777" w:rsidR="00E21056" w:rsidRPr="006E78EA" w:rsidRDefault="00E21056" w:rsidP="00330FEC">
            <w:pPr>
              <w:spacing w:before="40" w:after="40"/>
              <w:rPr>
                <w:rFonts w:ascii="Calibri" w:hAnsi="Calibri" w:cs="Calibri"/>
                <w:szCs w:val="24"/>
              </w:rPr>
            </w:pPr>
          </w:p>
        </w:tc>
      </w:tr>
      <w:tr w:rsidR="00E21056" w:rsidRPr="006E78EA" w14:paraId="0046F27E" w14:textId="77777777" w:rsidTr="006E78EA">
        <w:tc>
          <w:tcPr>
            <w:tcW w:w="7196" w:type="dxa"/>
          </w:tcPr>
          <w:p w14:paraId="33BE4DF9" w14:textId="77777777" w:rsidR="00E21056" w:rsidRPr="006E78EA" w:rsidRDefault="00E21056" w:rsidP="00330FEC">
            <w:pPr>
              <w:spacing w:before="40" w:after="40"/>
              <w:rPr>
                <w:rFonts w:ascii="Calibri" w:hAnsi="Calibri" w:cs="Calibri"/>
                <w:szCs w:val="24"/>
              </w:rPr>
            </w:pPr>
          </w:p>
        </w:tc>
        <w:tc>
          <w:tcPr>
            <w:tcW w:w="2410" w:type="dxa"/>
          </w:tcPr>
          <w:p w14:paraId="26C21FB4" w14:textId="77777777" w:rsidR="00E21056" w:rsidRPr="006E78EA" w:rsidRDefault="00E21056" w:rsidP="00330FEC">
            <w:pPr>
              <w:spacing w:before="40" w:after="40"/>
              <w:rPr>
                <w:rFonts w:ascii="Calibri" w:hAnsi="Calibri" w:cs="Calibri"/>
                <w:szCs w:val="24"/>
              </w:rPr>
            </w:pPr>
          </w:p>
        </w:tc>
      </w:tr>
      <w:tr w:rsidR="00E21056" w:rsidRPr="006E78EA" w14:paraId="525E606B" w14:textId="77777777" w:rsidTr="006E78EA">
        <w:tc>
          <w:tcPr>
            <w:tcW w:w="7196" w:type="dxa"/>
          </w:tcPr>
          <w:p w14:paraId="3CD184CB" w14:textId="77777777" w:rsidR="00E21056" w:rsidRPr="006E78EA" w:rsidRDefault="00E21056" w:rsidP="00330FEC">
            <w:pPr>
              <w:spacing w:before="40" w:after="40"/>
              <w:rPr>
                <w:rFonts w:ascii="Calibri" w:hAnsi="Calibri" w:cs="Calibri"/>
                <w:szCs w:val="24"/>
              </w:rPr>
            </w:pPr>
          </w:p>
        </w:tc>
        <w:tc>
          <w:tcPr>
            <w:tcW w:w="2410" w:type="dxa"/>
          </w:tcPr>
          <w:p w14:paraId="4CE0425A" w14:textId="77777777" w:rsidR="00E21056" w:rsidRPr="006E78EA" w:rsidRDefault="00E21056" w:rsidP="00330FEC">
            <w:pPr>
              <w:spacing w:before="40" w:after="40"/>
              <w:rPr>
                <w:rFonts w:ascii="Calibri" w:hAnsi="Calibri" w:cs="Calibri"/>
                <w:szCs w:val="24"/>
              </w:rPr>
            </w:pPr>
          </w:p>
        </w:tc>
      </w:tr>
    </w:tbl>
    <w:p w14:paraId="09A5CE07" w14:textId="77777777" w:rsidR="00261022" w:rsidRPr="00507939" w:rsidRDefault="00261022" w:rsidP="00330FEC">
      <w:pPr>
        <w:spacing w:before="40" w:after="40"/>
        <w:ind w:left="360"/>
        <w:rPr>
          <w:rFonts w:ascii="Calibri" w:hAnsi="Calibri" w:cs="Calibri"/>
          <w:szCs w:val="24"/>
        </w:rPr>
      </w:pPr>
    </w:p>
    <w:p w14:paraId="38DD9E43"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 xml:space="preserve">Please state any inclusion or exclusion criteria to be used. </w:t>
      </w:r>
    </w:p>
    <w:tbl>
      <w:tblPr>
        <w:tblStyle w:val="TableGrid"/>
        <w:tblW w:w="0" w:type="auto"/>
        <w:tblLook w:val="04A0" w:firstRow="1" w:lastRow="0" w:firstColumn="1" w:lastColumn="0" w:noHBand="0" w:noVBand="1"/>
      </w:tblPr>
      <w:tblGrid>
        <w:gridCol w:w="9622"/>
      </w:tblGrid>
      <w:tr w:rsidR="00E87399" w14:paraId="5C9E8800" w14:textId="77777777" w:rsidTr="00E87399">
        <w:tc>
          <w:tcPr>
            <w:tcW w:w="9848" w:type="dxa"/>
          </w:tcPr>
          <w:p w14:paraId="290D4144" w14:textId="77777777" w:rsidR="00E87399" w:rsidRDefault="00E87399" w:rsidP="00E87399">
            <w:pPr>
              <w:spacing w:before="40" w:after="40"/>
              <w:rPr>
                <w:i/>
                <w:sz w:val="20"/>
              </w:rPr>
            </w:pPr>
          </w:p>
          <w:p w14:paraId="7C8D87C5" w14:textId="77777777" w:rsidR="00E87399" w:rsidRDefault="00E87399" w:rsidP="00E87399">
            <w:pPr>
              <w:spacing w:before="40" w:after="40"/>
              <w:rPr>
                <w:rFonts w:ascii="Calibri" w:hAnsi="Calibri" w:cs="Calibri"/>
                <w:szCs w:val="24"/>
              </w:rPr>
            </w:pPr>
            <w:r w:rsidRPr="00E87399">
              <w:rPr>
                <w:i/>
                <w:sz w:val="20"/>
              </w:rPr>
              <w:t>This box will expand as required.</w:t>
            </w:r>
          </w:p>
        </w:tc>
      </w:tr>
    </w:tbl>
    <w:p w14:paraId="48D45685" w14:textId="77777777" w:rsidR="00E21056" w:rsidRPr="00507939" w:rsidRDefault="00E21056" w:rsidP="00330FEC">
      <w:pPr>
        <w:spacing w:before="40" w:after="40"/>
        <w:rPr>
          <w:rFonts w:ascii="Calibri" w:hAnsi="Calibri" w:cs="Calibri"/>
          <w:szCs w:val="24"/>
        </w:rPr>
      </w:pPr>
    </w:p>
    <w:p w14:paraId="15080316"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Please give details of how participants will be recruited:</w:t>
      </w:r>
      <w:r w:rsidR="00791FE0" w:rsidRPr="00507939">
        <w:rPr>
          <w:rFonts w:ascii="Calibri" w:hAnsi="Calibri" w:cs="Calibri"/>
          <w:szCs w:val="24"/>
        </w:rPr>
        <w:t xml:space="preserve"> </w:t>
      </w:r>
    </w:p>
    <w:tbl>
      <w:tblPr>
        <w:tblStyle w:val="TableGrid"/>
        <w:tblW w:w="0" w:type="auto"/>
        <w:tblLook w:val="04A0" w:firstRow="1" w:lastRow="0" w:firstColumn="1" w:lastColumn="0" w:noHBand="0" w:noVBand="1"/>
      </w:tblPr>
      <w:tblGrid>
        <w:gridCol w:w="9622"/>
      </w:tblGrid>
      <w:tr w:rsidR="00E87399" w14:paraId="6FE3C211" w14:textId="77777777" w:rsidTr="00E87399">
        <w:tc>
          <w:tcPr>
            <w:tcW w:w="9848" w:type="dxa"/>
          </w:tcPr>
          <w:p w14:paraId="6F6B2381" w14:textId="77777777" w:rsidR="00E87399" w:rsidRDefault="00E87399" w:rsidP="00E87399">
            <w:pPr>
              <w:spacing w:before="40" w:after="40"/>
              <w:rPr>
                <w:i/>
                <w:sz w:val="20"/>
              </w:rPr>
            </w:pPr>
          </w:p>
          <w:p w14:paraId="7C3DF4C2" w14:textId="77777777" w:rsidR="00E87399" w:rsidRDefault="00E87399" w:rsidP="00E87399">
            <w:pPr>
              <w:spacing w:before="40" w:after="40"/>
              <w:rPr>
                <w:rFonts w:ascii="Calibri" w:hAnsi="Calibri" w:cs="Calibri"/>
                <w:szCs w:val="24"/>
              </w:rPr>
            </w:pPr>
            <w:r w:rsidRPr="00E87399">
              <w:rPr>
                <w:i/>
                <w:sz w:val="20"/>
              </w:rPr>
              <w:t>This box will expand as required.</w:t>
            </w:r>
          </w:p>
        </w:tc>
      </w:tr>
    </w:tbl>
    <w:p w14:paraId="0F98EF4E" w14:textId="77777777" w:rsidR="00E21056" w:rsidRPr="00507939" w:rsidRDefault="00E21056" w:rsidP="00330FEC">
      <w:pPr>
        <w:spacing w:before="40" w:after="40"/>
        <w:rPr>
          <w:rFonts w:ascii="Calibri" w:hAnsi="Calibri" w:cs="Calibri"/>
          <w:szCs w:val="24"/>
        </w:rPr>
      </w:pPr>
    </w:p>
    <w:p w14:paraId="792130D0" w14:textId="77777777" w:rsidR="00E21056" w:rsidRDefault="00E21056" w:rsidP="00330FEC">
      <w:pPr>
        <w:numPr>
          <w:ilvl w:val="0"/>
          <w:numId w:val="1"/>
        </w:numPr>
        <w:spacing w:before="40" w:after="40"/>
        <w:rPr>
          <w:rFonts w:ascii="Calibri" w:hAnsi="Calibri" w:cs="Calibri"/>
          <w:szCs w:val="24"/>
        </w:rPr>
      </w:pPr>
      <w:r w:rsidRPr="00507939">
        <w:rPr>
          <w:rFonts w:ascii="Calibri" w:hAnsi="Calibri" w:cs="Calibri"/>
          <w:szCs w:val="24"/>
        </w:rPr>
        <w:t>Please describe how informed consent will be obtained from participants</w:t>
      </w:r>
      <w:r w:rsidR="00791FE0" w:rsidRPr="00507939">
        <w:rPr>
          <w:rFonts w:ascii="Calibri" w:hAnsi="Calibri" w:cs="Calibri"/>
          <w:szCs w:val="24"/>
        </w:rPr>
        <w:t>:</w:t>
      </w:r>
    </w:p>
    <w:tbl>
      <w:tblPr>
        <w:tblStyle w:val="TableGrid"/>
        <w:tblW w:w="0" w:type="auto"/>
        <w:tblLook w:val="04A0" w:firstRow="1" w:lastRow="0" w:firstColumn="1" w:lastColumn="0" w:noHBand="0" w:noVBand="1"/>
      </w:tblPr>
      <w:tblGrid>
        <w:gridCol w:w="9622"/>
      </w:tblGrid>
      <w:tr w:rsidR="00E87399" w14:paraId="0C427D30" w14:textId="77777777" w:rsidTr="00E87399">
        <w:tc>
          <w:tcPr>
            <w:tcW w:w="9848" w:type="dxa"/>
          </w:tcPr>
          <w:p w14:paraId="095AA596" w14:textId="77777777" w:rsidR="00E87399" w:rsidRDefault="00E87399" w:rsidP="00E87399">
            <w:pPr>
              <w:spacing w:before="40" w:after="40"/>
              <w:rPr>
                <w:i/>
                <w:sz w:val="20"/>
              </w:rPr>
            </w:pPr>
          </w:p>
          <w:p w14:paraId="758F0F15" w14:textId="77777777" w:rsidR="00E87399" w:rsidRDefault="00E87399" w:rsidP="00E87399">
            <w:pPr>
              <w:spacing w:before="40" w:after="40"/>
              <w:rPr>
                <w:rFonts w:ascii="Calibri" w:hAnsi="Calibri" w:cs="Calibri"/>
                <w:szCs w:val="24"/>
              </w:rPr>
            </w:pPr>
            <w:r w:rsidRPr="00E87399">
              <w:rPr>
                <w:i/>
                <w:sz w:val="20"/>
              </w:rPr>
              <w:t>This box will expand as required.</w:t>
            </w:r>
          </w:p>
        </w:tc>
      </w:tr>
    </w:tbl>
    <w:p w14:paraId="6DC944EB" w14:textId="77777777" w:rsidR="00507939" w:rsidRDefault="00507939" w:rsidP="00330FEC">
      <w:pPr>
        <w:spacing w:before="40" w:after="40"/>
        <w:rPr>
          <w:rFonts w:ascii="Calibri" w:hAnsi="Calibri" w:cs="Calibri"/>
          <w:szCs w:val="24"/>
        </w:rPr>
      </w:pPr>
    </w:p>
    <w:p w14:paraId="5D65EB33"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Ethical Principles incorporated into the study (</w:t>
      </w:r>
      <w:r w:rsidRPr="00507939">
        <w:rPr>
          <w:rFonts w:ascii="Calibri" w:hAnsi="Calibri" w:cs="Calibri"/>
          <w:i/>
          <w:szCs w:val="24"/>
        </w:rPr>
        <w:t>please tick as applicable</w:t>
      </w:r>
      <w:r w:rsidRPr="00507939">
        <w:rPr>
          <w:rFonts w:ascii="Calibri" w:hAnsi="Calibri" w:cs="Calibri"/>
          <w:szCs w:val="24"/>
        </w:rPr>
        <w:t>):</w:t>
      </w:r>
    </w:p>
    <w:tbl>
      <w:tblPr>
        <w:tblW w:w="98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715"/>
        <w:gridCol w:w="2122"/>
      </w:tblGrid>
      <w:tr w:rsidR="00E87399" w:rsidRPr="006E78EA" w14:paraId="236DF03E" w14:textId="77777777" w:rsidTr="00E87399">
        <w:tc>
          <w:tcPr>
            <w:tcW w:w="7715" w:type="dxa"/>
          </w:tcPr>
          <w:p w14:paraId="29FCD8DF" w14:textId="77777777" w:rsidR="00E87399" w:rsidRPr="006E78EA" w:rsidRDefault="00E87399" w:rsidP="00E87399">
            <w:pPr>
              <w:spacing w:before="40" w:after="40"/>
              <w:rPr>
                <w:rFonts w:ascii="Calibri" w:hAnsi="Calibri" w:cs="Calibri"/>
                <w:szCs w:val="24"/>
              </w:rPr>
            </w:pPr>
          </w:p>
        </w:tc>
        <w:tc>
          <w:tcPr>
            <w:tcW w:w="2122" w:type="dxa"/>
          </w:tcPr>
          <w:p w14:paraId="6418B894" w14:textId="77777777" w:rsidR="00E87399" w:rsidRPr="006E78EA" w:rsidRDefault="00E87399" w:rsidP="00E87399">
            <w:pPr>
              <w:spacing w:before="40" w:after="40"/>
              <w:jc w:val="center"/>
              <w:rPr>
                <w:rFonts w:ascii="Calibri" w:hAnsi="Calibri" w:cs="Calibri"/>
                <w:b/>
                <w:szCs w:val="24"/>
              </w:rPr>
            </w:pPr>
            <w:r>
              <w:rPr>
                <w:rFonts w:ascii="Calibri" w:hAnsi="Calibri" w:cs="Calibri"/>
                <w:b/>
                <w:szCs w:val="24"/>
              </w:rPr>
              <w:t>Y/N</w:t>
            </w:r>
          </w:p>
        </w:tc>
      </w:tr>
      <w:tr w:rsidR="00E21056" w:rsidRPr="006E78EA" w14:paraId="4AF23EA4" w14:textId="77777777" w:rsidTr="00E87399">
        <w:tc>
          <w:tcPr>
            <w:tcW w:w="7715" w:type="dxa"/>
          </w:tcPr>
          <w:p w14:paraId="4BA63245"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 xml:space="preserve">Will participants be offered a written explanation of the research?  </w:t>
            </w:r>
          </w:p>
        </w:tc>
        <w:tc>
          <w:tcPr>
            <w:tcW w:w="2122" w:type="dxa"/>
          </w:tcPr>
          <w:p w14:paraId="41E3604D" w14:textId="77777777" w:rsidR="00E21056" w:rsidRPr="006E78EA" w:rsidRDefault="00E21056" w:rsidP="00E87399">
            <w:pPr>
              <w:spacing w:before="40" w:after="40"/>
              <w:rPr>
                <w:rFonts w:ascii="Calibri" w:hAnsi="Calibri" w:cs="Calibri"/>
                <w:b/>
                <w:szCs w:val="24"/>
              </w:rPr>
            </w:pPr>
          </w:p>
        </w:tc>
      </w:tr>
      <w:tr w:rsidR="00E21056" w:rsidRPr="006E78EA" w14:paraId="52C170AC" w14:textId="77777777" w:rsidTr="00E87399">
        <w:tc>
          <w:tcPr>
            <w:tcW w:w="7715" w:type="dxa"/>
          </w:tcPr>
          <w:p w14:paraId="4A59FD28"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offered an oral explanation of the research?</w:t>
            </w:r>
          </w:p>
        </w:tc>
        <w:tc>
          <w:tcPr>
            <w:tcW w:w="2122" w:type="dxa"/>
          </w:tcPr>
          <w:p w14:paraId="7951D0BA" w14:textId="77777777" w:rsidR="00E21056" w:rsidRPr="006E78EA" w:rsidRDefault="00E21056" w:rsidP="00E87399">
            <w:pPr>
              <w:spacing w:before="40" w:after="40"/>
              <w:rPr>
                <w:rFonts w:ascii="Calibri" w:hAnsi="Calibri" w:cs="Calibri"/>
                <w:szCs w:val="24"/>
              </w:rPr>
            </w:pPr>
          </w:p>
        </w:tc>
      </w:tr>
      <w:tr w:rsidR="00E21056" w:rsidRPr="006E78EA" w14:paraId="115346CB" w14:textId="77777777" w:rsidTr="00E87399">
        <w:tc>
          <w:tcPr>
            <w:tcW w:w="7715" w:type="dxa"/>
          </w:tcPr>
          <w:p w14:paraId="620C4F1F"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sign a consent form?</w:t>
            </w:r>
          </w:p>
        </w:tc>
        <w:tc>
          <w:tcPr>
            <w:tcW w:w="2122" w:type="dxa"/>
          </w:tcPr>
          <w:p w14:paraId="0D4453E6" w14:textId="77777777" w:rsidR="00E21056" w:rsidRPr="006E78EA" w:rsidRDefault="00E21056" w:rsidP="00E87399">
            <w:pPr>
              <w:spacing w:before="40" w:after="40"/>
              <w:rPr>
                <w:rFonts w:ascii="Calibri" w:hAnsi="Calibri" w:cs="Calibri"/>
                <w:szCs w:val="24"/>
              </w:rPr>
            </w:pPr>
          </w:p>
        </w:tc>
      </w:tr>
      <w:tr w:rsidR="00E21056" w:rsidRPr="006E78EA" w14:paraId="52C51757" w14:textId="77777777" w:rsidTr="00E87399">
        <w:tc>
          <w:tcPr>
            <w:tcW w:w="7715" w:type="dxa"/>
          </w:tcPr>
          <w:p w14:paraId="42CFA1FA"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oral consent be obtained from participants?</w:t>
            </w:r>
          </w:p>
        </w:tc>
        <w:tc>
          <w:tcPr>
            <w:tcW w:w="2122" w:type="dxa"/>
          </w:tcPr>
          <w:p w14:paraId="3285D18F" w14:textId="77777777" w:rsidR="00E21056" w:rsidRPr="006E78EA" w:rsidRDefault="00E21056" w:rsidP="00E87399">
            <w:pPr>
              <w:spacing w:before="40" w:after="40"/>
              <w:rPr>
                <w:rFonts w:ascii="Calibri" w:hAnsi="Calibri" w:cs="Calibri"/>
                <w:szCs w:val="24"/>
              </w:rPr>
            </w:pPr>
          </w:p>
        </w:tc>
      </w:tr>
      <w:tr w:rsidR="00E21056" w:rsidRPr="006E78EA" w14:paraId="6F9BF3DB" w14:textId="77777777" w:rsidTr="00E87399">
        <w:tc>
          <w:tcPr>
            <w:tcW w:w="7715" w:type="dxa"/>
          </w:tcPr>
          <w:p w14:paraId="6E1D4DE1"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offered the opportunity to decline to take part?</w:t>
            </w:r>
          </w:p>
        </w:tc>
        <w:tc>
          <w:tcPr>
            <w:tcW w:w="2122" w:type="dxa"/>
          </w:tcPr>
          <w:p w14:paraId="75419271" w14:textId="77777777" w:rsidR="00E21056" w:rsidRPr="006E78EA" w:rsidRDefault="00E21056" w:rsidP="00E87399">
            <w:pPr>
              <w:spacing w:before="40" w:after="40"/>
              <w:rPr>
                <w:rFonts w:ascii="Calibri" w:hAnsi="Calibri" w:cs="Calibri"/>
                <w:szCs w:val="24"/>
              </w:rPr>
            </w:pPr>
          </w:p>
        </w:tc>
      </w:tr>
      <w:tr w:rsidR="00E21056" w:rsidRPr="006E78EA" w14:paraId="5C599D08" w14:textId="77777777" w:rsidTr="00E87399">
        <w:tc>
          <w:tcPr>
            <w:tcW w:w="7715" w:type="dxa"/>
          </w:tcPr>
          <w:p w14:paraId="4CE70DAC"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informed that participation is voluntary?</w:t>
            </w:r>
          </w:p>
        </w:tc>
        <w:tc>
          <w:tcPr>
            <w:tcW w:w="2122" w:type="dxa"/>
          </w:tcPr>
          <w:p w14:paraId="570455BA" w14:textId="77777777" w:rsidR="00E21056" w:rsidRPr="006E78EA" w:rsidRDefault="00E21056" w:rsidP="00E87399">
            <w:pPr>
              <w:spacing w:before="40" w:after="40"/>
              <w:rPr>
                <w:rFonts w:ascii="Calibri" w:hAnsi="Calibri" w:cs="Calibri"/>
                <w:szCs w:val="24"/>
              </w:rPr>
            </w:pPr>
          </w:p>
        </w:tc>
      </w:tr>
      <w:tr w:rsidR="00E21056" w:rsidRPr="006E78EA" w14:paraId="48893EBF" w14:textId="77777777" w:rsidTr="00E87399">
        <w:tc>
          <w:tcPr>
            <w:tcW w:w="7715" w:type="dxa"/>
          </w:tcPr>
          <w:p w14:paraId="74EA1B49"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offered the opportunity to withdraw at any stage without giving a reason?</w:t>
            </w:r>
          </w:p>
        </w:tc>
        <w:tc>
          <w:tcPr>
            <w:tcW w:w="2122" w:type="dxa"/>
          </w:tcPr>
          <w:p w14:paraId="5425C87D" w14:textId="77777777" w:rsidR="00E21056" w:rsidRPr="006E78EA" w:rsidRDefault="00E21056" w:rsidP="00E87399">
            <w:pPr>
              <w:spacing w:before="40" w:after="40"/>
              <w:rPr>
                <w:rFonts w:ascii="Calibri" w:hAnsi="Calibri" w:cs="Calibri"/>
                <w:szCs w:val="24"/>
              </w:rPr>
            </w:pPr>
          </w:p>
        </w:tc>
      </w:tr>
      <w:tr w:rsidR="00E21056" w:rsidRPr="006E78EA" w14:paraId="366BB1E8" w14:textId="77777777" w:rsidTr="00E87399">
        <w:tc>
          <w:tcPr>
            <w:tcW w:w="7715" w:type="dxa"/>
          </w:tcPr>
          <w:p w14:paraId="54390F56"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independent expert advice be available if required?</w:t>
            </w:r>
          </w:p>
        </w:tc>
        <w:tc>
          <w:tcPr>
            <w:tcW w:w="2122" w:type="dxa"/>
          </w:tcPr>
          <w:p w14:paraId="2C0E29F0" w14:textId="77777777" w:rsidR="00E21056" w:rsidRPr="006E78EA" w:rsidRDefault="00E21056" w:rsidP="00E87399">
            <w:pPr>
              <w:spacing w:before="40" w:after="40"/>
              <w:rPr>
                <w:rFonts w:ascii="Calibri" w:hAnsi="Calibri" w:cs="Calibri"/>
                <w:szCs w:val="24"/>
              </w:rPr>
            </w:pPr>
          </w:p>
        </w:tc>
      </w:tr>
      <w:tr w:rsidR="00E21056" w:rsidRPr="006E78EA" w14:paraId="32DD0696" w14:textId="77777777" w:rsidTr="00E87399">
        <w:tc>
          <w:tcPr>
            <w:tcW w:w="7715" w:type="dxa"/>
          </w:tcPr>
          <w:p w14:paraId="5C94E354"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informed that there may be no benefit to them in taking part?</w:t>
            </w:r>
          </w:p>
        </w:tc>
        <w:tc>
          <w:tcPr>
            <w:tcW w:w="2122" w:type="dxa"/>
          </w:tcPr>
          <w:p w14:paraId="56E1E362" w14:textId="77777777" w:rsidR="00E21056" w:rsidRPr="006E78EA" w:rsidRDefault="00E21056" w:rsidP="00E87399">
            <w:pPr>
              <w:spacing w:before="40" w:after="40"/>
              <w:rPr>
                <w:rFonts w:ascii="Calibri" w:hAnsi="Calibri" w:cs="Calibri"/>
                <w:szCs w:val="24"/>
              </w:rPr>
            </w:pPr>
          </w:p>
        </w:tc>
      </w:tr>
      <w:tr w:rsidR="00E21056" w:rsidRPr="006E78EA" w14:paraId="346B366F" w14:textId="77777777" w:rsidTr="00E87399">
        <w:tc>
          <w:tcPr>
            <w:tcW w:w="7715" w:type="dxa"/>
          </w:tcPr>
          <w:p w14:paraId="6452761E"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guaranteed confidentiality?</w:t>
            </w:r>
          </w:p>
        </w:tc>
        <w:tc>
          <w:tcPr>
            <w:tcW w:w="2122" w:type="dxa"/>
          </w:tcPr>
          <w:p w14:paraId="4A8A3DA1" w14:textId="77777777" w:rsidR="00E21056" w:rsidRPr="006E78EA" w:rsidRDefault="00E21056" w:rsidP="00E87399">
            <w:pPr>
              <w:spacing w:before="40" w:after="40"/>
              <w:rPr>
                <w:rFonts w:ascii="Calibri" w:hAnsi="Calibri" w:cs="Calibri"/>
                <w:szCs w:val="24"/>
              </w:rPr>
            </w:pPr>
          </w:p>
        </w:tc>
      </w:tr>
      <w:tr w:rsidR="00E21056" w:rsidRPr="006E78EA" w14:paraId="671E6FF2" w14:textId="77777777" w:rsidTr="00E87399">
        <w:tc>
          <w:tcPr>
            <w:tcW w:w="7715" w:type="dxa"/>
          </w:tcPr>
          <w:p w14:paraId="10141E36"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guaranteed anonymity?</w:t>
            </w:r>
          </w:p>
        </w:tc>
        <w:tc>
          <w:tcPr>
            <w:tcW w:w="2122" w:type="dxa"/>
          </w:tcPr>
          <w:p w14:paraId="6ED7C7F2" w14:textId="77777777" w:rsidR="00E21056" w:rsidRPr="006E78EA" w:rsidRDefault="00E21056" w:rsidP="00E87399">
            <w:pPr>
              <w:spacing w:before="40" w:after="40"/>
              <w:rPr>
                <w:rFonts w:ascii="Calibri" w:hAnsi="Calibri" w:cs="Calibri"/>
                <w:szCs w:val="24"/>
              </w:rPr>
            </w:pPr>
          </w:p>
        </w:tc>
      </w:tr>
      <w:tr w:rsidR="00E21056" w:rsidRPr="006E78EA" w14:paraId="29938CBA" w14:textId="77777777" w:rsidTr="00E87399">
        <w:tc>
          <w:tcPr>
            <w:tcW w:w="7715" w:type="dxa"/>
          </w:tcPr>
          <w:p w14:paraId="15B97973"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the participant group necessitate a standard or enhanced disclosure check?</w:t>
            </w:r>
          </w:p>
        </w:tc>
        <w:tc>
          <w:tcPr>
            <w:tcW w:w="2122" w:type="dxa"/>
          </w:tcPr>
          <w:p w14:paraId="0774DEC9" w14:textId="77777777" w:rsidR="00E21056" w:rsidRPr="006E78EA" w:rsidRDefault="00E21056" w:rsidP="00E87399">
            <w:pPr>
              <w:spacing w:before="40" w:after="40"/>
              <w:rPr>
                <w:rFonts w:ascii="Calibri" w:hAnsi="Calibri" w:cs="Calibri"/>
                <w:szCs w:val="24"/>
              </w:rPr>
            </w:pPr>
          </w:p>
        </w:tc>
      </w:tr>
      <w:tr w:rsidR="00E21056" w:rsidRPr="006E78EA" w14:paraId="1B5B64D5" w14:textId="77777777" w:rsidTr="00E87399">
        <w:tc>
          <w:tcPr>
            <w:tcW w:w="7715" w:type="dxa"/>
          </w:tcPr>
          <w:p w14:paraId="1C8A8EE5"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lastRenderedPageBreak/>
              <w:t>Will the provisions of the Data Protection Act be met?</w:t>
            </w:r>
          </w:p>
        </w:tc>
        <w:tc>
          <w:tcPr>
            <w:tcW w:w="2122" w:type="dxa"/>
          </w:tcPr>
          <w:p w14:paraId="0A989A12" w14:textId="77777777" w:rsidR="00E21056" w:rsidRPr="006E78EA" w:rsidRDefault="00E21056" w:rsidP="00E87399">
            <w:pPr>
              <w:spacing w:before="40" w:after="40"/>
              <w:rPr>
                <w:rFonts w:ascii="Calibri" w:hAnsi="Calibri" w:cs="Calibri"/>
                <w:szCs w:val="24"/>
              </w:rPr>
            </w:pPr>
          </w:p>
        </w:tc>
      </w:tr>
      <w:tr w:rsidR="00E21056" w:rsidRPr="006E78EA" w14:paraId="2AFEA65A" w14:textId="77777777" w:rsidTr="00E87399">
        <w:tc>
          <w:tcPr>
            <w:tcW w:w="7715" w:type="dxa"/>
          </w:tcPr>
          <w:p w14:paraId="1C37ED03"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Has safe data storage been secured?</w:t>
            </w:r>
          </w:p>
        </w:tc>
        <w:tc>
          <w:tcPr>
            <w:tcW w:w="2122" w:type="dxa"/>
          </w:tcPr>
          <w:p w14:paraId="288C5752" w14:textId="77777777" w:rsidR="00E21056" w:rsidRPr="006E78EA" w:rsidRDefault="00E21056" w:rsidP="00E87399">
            <w:pPr>
              <w:spacing w:before="40" w:after="40"/>
              <w:rPr>
                <w:rFonts w:ascii="Calibri" w:hAnsi="Calibri" w:cs="Calibri"/>
                <w:szCs w:val="24"/>
              </w:rPr>
            </w:pPr>
          </w:p>
        </w:tc>
      </w:tr>
      <w:tr w:rsidR="00E21056" w:rsidRPr="006E78EA" w14:paraId="30323B0D" w14:textId="77777777" w:rsidTr="00E87399">
        <w:tc>
          <w:tcPr>
            <w:tcW w:w="7715" w:type="dxa"/>
          </w:tcPr>
          <w:p w14:paraId="0640A211"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the researcher(s) be free to publish the findings of the research?</w:t>
            </w:r>
          </w:p>
        </w:tc>
        <w:tc>
          <w:tcPr>
            <w:tcW w:w="2122" w:type="dxa"/>
          </w:tcPr>
          <w:p w14:paraId="789611B5" w14:textId="77777777" w:rsidR="00E21056" w:rsidRPr="006E78EA" w:rsidRDefault="00E21056" w:rsidP="00E87399">
            <w:pPr>
              <w:spacing w:before="40" w:after="40"/>
              <w:rPr>
                <w:rFonts w:ascii="Calibri" w:hAnsi="Calibri" w:cs="Calibri"/>
                <w:szCs w:val="24"/>
              </w:rPr>
            </w:pPr>
          </w:p>
        </w:tc>
      </w:tr>
      <w:tr w:rsidR="00E21056" w:rsidRPr="006E78EA" w14:paraId="68F843EC" w14:textId="77777777" w:rsidTr="00E87399">
        <w:tc>
          <w:tcPr>
            <w:tcW w:w="7715" w:type="dxa"/>
          </w:tcPr>
          <w:p w14:paraId="12102396"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If the research involves deception, will an explanation be offered following participation?</w:t>
            </w:r>
          </w:p>
        </w:tc>
        <w:tc>
          <w:tcPr>
            <w:tcW w:w="2122" w:type="dxa"/>
          </w:tcPr>
          <w:p w14:paraId="1031FE5F" w14:textId="77777777" w:rsidR="00E21056" w:rsidRPr="006E78EA" w:rsidRDefault="00E21056" w:rsidP="00E87399">
            <w:pPr>
              <w:spacing w:before="40" w:after="40"/>
              <w:rPr>
                <w:rFonts w:ascii="Calibri" w:hAnsi="Calibri" w:cs="Calibri"/>
                <w:szCs w:val="24"/>
              </w:rPr>
            </w:pPr>
          </w:p>
        </w:tc>
      </w:tr>
      <w:tr w:rsidR="00E21056" w:rsidRPr="006E78EA" w14:paraId="0E2D3742" w14:textId="77777777" w:rsidTr="00E87399">
        <w:tc>
          <w:tcPr>
            <w:tcW w:w="7715" w:type="dxa"/>
          </w:tcPr>
          <w:p w14:paraId="1752A488"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If the research involves questionnaires, will the participants be informed that they may omit items they do not wish to answer?</w:t>
            </w:r>
          </w:p>
        </w:tc>
        <w:tc>
          <w:tcPr>
            <w:tcW w:w="2122" w:type="dxa"/>
          </w:tcPr>
          <w:p w14:paraId="587EA92E" w14:textId="77777777" w:rsidR="00E21056" w:rsidRPr="006E78EA" w:rsidRDefault="00E21056" w:rsidP="00E87399">
            <w:pPr>
              <w:spacing w:before="40" w:after="40"/>
              <w:rPr>
                <w:rFonts w:ascii="Calibri" w:hAnsi="Calibri" w:cs="Calibri"/>
                <w:szCs w:val="24"/>
              </w:rPr>
            </w:pPr>
          </w:p>
        </w:tc>
      </w:tr>
      <w:tr w:rsidR="00E21056" w:rsidRPr="006E78EA" w14:paraId="2D727AAF" w14:textId="77777777" w:rsidTr="00E87399">
        <w:tc>
          <w:tcPr>
            <w:tcW w:w="7715" w:type="dxa"/>
          </w:tcPr>
          <w:p w14:paraId="77ADA7E1" w14:textId="77777777" w:rsidR="003C2F7D" w:rsidRPr="006E78EA" w:rsidRDefault="00E21056" w:rsidP="00E87399">
            <w:pPr>
              <w:spacing w:before="40" w:after="40"/>
              <w:rPr>
                <w:rFonts w:ascii="Calibri" w:hAnsi="Calibri" w:cs="Calibri"/>
                <w:szCs w:val="24"/>
              </w:rPr>
            </w:pPr>
            <w:r w:rsidRPr="006E78EA">
              <w:rPr>
                <w:rFonts w:ascii="Calibri" w:hAnsi="Calibri" w:cs="Calibri"/>
                <w:szCs w:val="24"/>
              </w:rPr>
              <w:t>If the research involves interviews, will the participants be informed that they do not have to answer questions, and do not have to give an explanation for this?</w:t>
            </w:r>
          </w:p>
        </w:tc>
        <w:tc>
          <w:tcPr>
            <w:tcW w:w="2122" w:type="dxa"/>
          </w:tcPr>
          <w:p w14:paraId="5C0E58D3" w14:textId="77777777" w:rsidR="00E21056" w:rsidRPr="006E78EA" w:rsidRDefault="00E21056" w:rsidP="00E87399">
            <w:pPr>
              <w:spacing w:before="40" w:after="40"/>
              <w:rPr>
                <w:rFonts w:ascii="Calibri" w:hAnsi="Calibri" w:cs="Calibri"/>
                <w:szCs w:val="24"/>
              </w:rPr>
            </w:pPr>
          </w:p>
        </w:tc>
      </w:tr>
      <w:tr w:rsidR="00E21056" w:rsidRPr="006E78EA" w14:paraId="01B079A4" w14:textId="77777777" w:rsidTr="00E87399">
        <w:tc>
          <w:tcPr>
            <w:tcW w:w="7715" w:type="dxa"/>
          </w:tcPr>
          <w:p w14:paraId="1BD951DC" w14:textId="77777777" w:rsidR="00E21056" w:rsidRPr="006E78EA" w:rsidRDefault="00E21056" w:rsidP="00E87399">
            <w:pPr>
              <w:spacing w:before="40" w:after="40"/>
              <w:rPr>
                <w:rFonts w:ascii="Calibri" w:hAnsi="Calibri" w:cs="Calibri"/>
                <w:szCs w:val="24"/>
              </w:rPr>
            </w:pPr>
            <w:r w:rsidRPr="006E78EA">
              <w:rPr>
                <w:rFonts w:ascii="Calibri" w:hAnsi="Calibri" w:cs="Calibri"/>
                <w:szCs w:val="24"/>
              </w:rPr>
              <w:t>Will participants be offered any payment or reward, beyond reimbursement of out-of-pocket expenses?</w:t>
            </w:r>
            <w:r w:rsidR="00817F2A" w:rsidRPr="006E78EA">
              <w:rPr>
                <w:rFonts w:ascii="Calibri" w:hAnsi="Calibri" w:cs="Calibri"/>
                <w:szCs w:val="24"/>
              </w:rPr>
              <w:t xml:space="preserve"> (describe below)</w:t>
            </w:r>
          </w:p>
        </w:tc>
        <w:tc>
          <w:tcPr>
            <w:tcW w:w="2122" w:type="dxa"/>
          </w:tcPr>
          <w:p w14:paraId="7B2626EE" w14:textId="77777777" w:rsidR="00E21056" w:rsidRPr="006E78EA" w:rsidRDefault="00E21056" w:rsidP="00E87399">
            <w:pPr>
              <w:spacing w:before="40" w:after="40"/>
              <w:rPr>
                <w:rFonts w:ascii="Calibri" w:hAnsi="Calibri" w:cs="Calibri"/>
                <w:szCs w:val="24"/>
              </w:rPr>
            </w:pPr>
          </w:p>
        </w:tc>
      </w:tr>
    </w:tbl>
    <w:p w14:paraId="6A3741BF" w14:textId="77777777" w:rsidR="004F5939" w:rsidRPr="00507939" w:rsidRDefault="004F5939" w:rsidP="00330FEC">
      <w:pPr>
        <w:spacing w:before="40" w:after="40"/>
        <w:jc w:val="center"/>
        <w:rPr>
          <w:rFonts w:ascii="Calibri" w:hAnsi="Calibri" w:cs="Calibri"/>
          <w:szCs w:val="24"/>
        </w:rPr>
      </w:pPr>
    </w:p>
    <w:p w14:paraId="64E22CEE" w14:textId="77777777" w:rsidR="003A2185" w:rsidRDefault="003A2185" w:rsidP="00330FEC">
      <w:pPr>
        <w:pStyle w:val="ListParagraph"/>
        <w:numPr>
          <w:ilvl w:val="0"/>
          <w:numId w:val="1"/>
        </w:numPr>
        <w:spacing w:before="40" w:after="40"/>
        <w:rPr>
          <w:rFonts w:ascii="Calibri" w:hAnsi="Calibri" w:cs="Calibri"/>
          <w:szCs w:val="24"/>
        </w:rPr>
      </w:pPr>
      <w:r w:rsidRPr="00507939">
        <w:rPr>
          <w:rFonts w:ascii="Calibri" w:hAnsi="Calibri" w:cs="Calibri"/>
          <w:szCs w:val="24"/>
        </w:rPr>
        <w:t xml:space="preserve">Describe </w:t>
      </w:r>
      <w:r w:rsidR="00507939">
        <w:rPr>
          <w:rFonts w:ascii="Calibri" w:hAnsi="Calibri" w:cs="Calibri"/>
          <w:szCs w:val="24"/>
        </w:rPr>
        <w:t>any</w:t>
      </w:r>
      <w:r w:rsidRPr="00507939">
        <w:rPr>
          <w:rFonts w:ascii="Calibri" w:hAnsi="Calibri" w:cs="Calibri"/>
          <w:szCs w:val="24"/>
        </w:rPr>
        <w:t xml:space="preserve"> arrangements for insurance coverage for research participants</w:t>
      </w:r>
      <w:r w:rsidR="00CA3050" w:rsidRPr="00507939">
        <w:rPr>
          <w:rFonts w:ascii="Calibri" w:hAnsi="Calibri" w:cs="Calibri"/>
          <w:szCs w:val="24"/>
        </w:rPr>
        <w:t>:</w:t>
      </w:r>
    </w:p>
    <w:tbl>
      <w:tblPr>
        <w:tblStyle w:val="TableGrid"/>
        <w:tblW w:w="0" w:type="auto"/>
        <w:tblInd w:w="-34" w:type="dxa"/>
        <w:tblLook w:val="04A0" w:firstRow="1" w:lastRow="0" w:firstColumn="1" w:lastColumn="0" w:noHBand="0" w:noVBand="1"/>
      </w:tblPr>
      <w:tblGrid>
        <w:gridCol w:w="9656"/>
      </w:tblGrid>
      <w:tr w:rsidR="00E87399" w14:paraId="35D09F95" w14:textId="77777777" w:rsidTr="00E87399">
        <w:tc>
          <w:tcPr>
            <w:tcW w:w="9882" w:type="dxa"/>
          </w:tcPr>
          <w:p w14:paraId="53E2908F" w14:textId="77777777" w:rsidR="00E87399" w:rsidRDefault="00E87399" w:rsidP="00E87399">
            <w:pPr>
              <w:pStyle w:val="ListParagraph"/>
              <w:spacing w:before="40" w:after="40"/>
              <w:ind w:left="0"/>
              <w:rPr>
                <w:rFonts w:ascii="Calibri" w:hAnsi="Calibri" w:cs="Calibri"/>
                <w:szCs w:val="24"/>
              </w:rPr>
            </w:pPr>
          </w:p>
        </w:tc>
      </w:tr>
    </w:tbl>
    <w:p w14:paraId="1F86E49B" w14:textId="77777777" w:rsidR="00E87399" w:rsidRPr="00507939" w:rsidRDefault="00E87399" w:rsidP="00E87399">
      <w:pPr>
        <w:pStyle w:val="ListParagraph"/>
        <w:spacing w:before="40" w:after="40"/>
        <w:ind w:left="360"/>
        <w:rPr>
          <w:rFonts w:ascii="Calibri" w:hAnsi="Calibri" w:cs="Calibri"/>
          <w:szCs w:val="24"/>
        </w:rPr>
      </w:pPr>
    </w:p>
    <w:p w14:paraId="14FCE11B" w14:textId="77777777" w:rsidR="003A2185" w:rsidRDefault="003A2185" w:rsidP="00330FEC">
      <w:pPr>
        <w:pStyle w:val="ListParagraph"/>
        <w:numPr>
          <w:ilvl w:val="0"/>
          <w:numId w:val="1"/>
        </w:numPr>
        <w:spacing w:before="40" w:after="40"/>
        <w:rPr>
          <w:rFonts w:ascii="Calibri" w:hAnsi="Calibri" w:cs="Calibri"/>
          <w:szCs w:val="24"/>
        </w:rPr>
      </w:pPr>
      <w:r w:rsidRPr="00507939">
        <w:rPr>
          <w:rFonts w:ascii="Calibri" w:hAnsi="Calibri" w:cs="Calibri"/>
          <w:szCs w:val="24"/>
        </w:rPr>
        <w:t>Describe any form of incentive or compensation that will be offered for participating in the study</w:t>
      </w:r>
      <w:r w:rsidR="00CA3050" w:rsidRPr="00507939">
        <w:rPr>
          <w:rFonts w:ascii="Calibri" w:hAnsi="Calibri" w:cs="Calibri"/>
          <w:szCs w:val="24"/>
        </w:rPr>
        <w:t>:</w:t>
      </w:r>
    </w:p>
    <w:tbl>
      <w:tblPr>
        <w:tblStyle w:val="TableGrid"/>
        <w:tblW w:w="0" w:type="auto"/>
        <w:tblInd w:w="-34" w:type="dxa"/>
        <w:tblLook w:val="04A0" w:firstRow="1" w:lastRow="0" w:firstColumn="1" w:lastColumn="0" w:noHBand="0" w:noVBand="1"/>
      </w:tblPr>
      <w:tblGrid>
        <w:gridCol w:w="9656"/>
      </w:tblGrid>
      <w:tr w:rsidR="00E87399" w14:paraId="7C49FEFC" w14:textId="77777777" w:rsidTr="00E87399">
        <w:tc>
          <w:tcPr>
            <w:tcW w:w="9882" w:type="dxa"/>
          </w:tcPr>
          <w:p w14:paraId="445497A2" w14:textId="77777777" w:rsidR="00E87399" w:rsidRDefault="00E87399" w:rsidP="00E87399">
            <w:pPr>
              <w:pStyle w:val="ListParagraph"/>
              <w:spacing w:before="40" w:after="40"/>
              <w:ind w:left="0"/>
              <w:rPr>
                <w:rFonts w:ascii="Calibri" w:hAnsi="Calibri" w:cs="Calibri"/>
                <w:szCs w:val="24"/>
              </w:rPr>
            </w:pPr>
          </w:p>
        </w:tc>
      </w:tr>
    </w:tbl>
    <w:p w14:paraId="3DC80148" w14:textId="77777777" w:rsidR="003A2185" w:rsidRPr="00507939" w:rsidRDefault="003A2185" w:rsidP="00330FEC">
      <w:pPr>
        <w:spacing w:before="40" w:after="40"/>
        <w:rPr>
          <w:rFonts w:ascii="Calibri" w:hAnsi="Calibri" w:cs="Calibri"/>
          <w:szCs w:val="24"/>
        </w:rPr>
      </w:pPr>
    </w:p>
    <w:p w14:paraId="3CE60B30" w14:textId="77777777" w:rsidR="003A2185" w:rsidRPr="00507939" w:rsidRDefault="003A2185" w:rsidP="00330FEC">
      <w:pPr>
        <w:pStyle w:val="ListParagraph"/>
        <w:numPr>
          <w:ilvl w:val="0"/>
          <w:numId w:val="1"/>
        </w:numPr>
        <w:spacing w:before="40" w:after="40"/>
        <w:rPr>
          <w:rFonts w:ascii="Calibri" w:hAnsi="Calibri" w:cs="Calibri"/>
          <w:szCs w:val="24"/>
        </w:rPr>
      </w:pPr>
      <w:r w:rsidRPr="00507939">
        <w:rPr>
          <w:rFonts w:ascii="Calibri" w:hAnsi="Calibri" w:cs="Calibri"/>
          <w:szCs w:val="24"/>
        </w:rPr>
        <w:t>Have you made any previous applications for ethical approval for this study to any ethics committe</w:t>
      </w:r>
      <w:r w:rsidR="00CA3050" w:rsidRPr="00507939">
        <w:rPr>
          <w:rFonts w:ascii="Calibri" w:hAnsi="Calibri" w:cs="Calibri"/>
          <w:szCs w:val="24"/>
        </w:rPr>
        <w:t xml:space="preserve">e </w:t>
      </w:r>
      <w:r w:rsidR="00CA3050" w:rsidRPr="00507939">
        <w:rPr>
          <w:rFonts w:ascii="Calibri" w:hAnsi="Calibri" w:cs="Calibri"/>
          <w:i/>
          <w:szCs w:val="24"/>
        </w:rPr>
        <w:t>(delete as appropriate)</w:t>
      </w:r>
      <w:r w:rsidRPr="00507939">
        <w:rPr>
          <w:rFonts w:ascii="Calibri" w:hAnsi="Calibri" w:cs="Calibri"/>
          <w:szCs w:val="24"/>
        </w:rPr>
        <w:t xml:space="preserve"> </w:t>
      </w:r>
      <w:r w:rsidRPr="00507939">
        <w:rPr>
          <w:rFonts w:ascii="Calibri" w:hAnsi="Calibri" w:cs="Calibri"/>
          <w:b/>
          <w:szCs w:val="24"/>
        </w:rPr>
        <w:t>Yes/No</w:t>
      </w:r>
    </w:p>
    <w:p w14:paraId="6047F6B8" w14:textId="77777777" w:rsidR="003A2185" w:rsidRPr="00507939" w:rsidRDefault="003A2185" w:rsidP="00330FEC">
      <w:pPr>
        <w:pStyle w:val="ListParagraph"/>
        <w:spacing w:before="40" w:after="40"/>
        <w:rPr>
          <w:rFonts w:ascii="Calibri" w:hAnsi="Calibri" w:cs="Calibri"/>
          <w:szCs w:val="24"/>
        </w:rPr>
      </w:pPr>
    </w:p>
    <w:p w14:paraId="43D0D938" w14:textId="77777777" w:rsidR="003A2185" w:rsidRPr="00507939" w:rsidRDefault="003A2185" w:rsidP="00330FEC">
      <w:pPr>
        <w:pStyle w:val="ListParagraph"/>
        <w:numPr>
          <w:ilvl w:val="0"/>
          <w:numId w:val="1"/>
        </w:numPr>
        <w:spacing w:before="40" w:after="40"/>
        <w:rPr>
          <w:rFonts w:ascii="Calibri" w:hAnsi="Calibri" w:cs="Calibri"/>
          <w:szCs w:val="24"/>
        </w:rPr>
      </w:pPr>
      <w:r w:rsidRPr="00507939">
        <w:rPr>
          <w:rFonts w:ascii="Calibri" w:hAnsi="Calibri" w:cs="Calibri"/>
          <w:szCs w:val="24"/>
        </w:rPr>
        <w:t>If yes, complete the following:</w:t>
      </w:r>
    </w:p>
    <w:p w14:paraId="3E2A1428" w14:textId="77777777" w:rsidR="003A2185" w:rsidRPr="00507939" w:rsidRDefault="003A2185" w:rsidP="00330FEC">
      <w:pPr>
        <w:pStyle w:val="ListParagraph"/>
        <w:spacing w:before="40" w:after="40"/>
        <w:rPr>
          <w:rFonts w:ascii="Calibri" w:hAnsi="Calibri" w:cs="Calibri"/>
          <w:szCs w:val="24"/>
        </w:rPr>
      </w:pPr>
    </w:p>
    <w:p w14:paraId="6F542210" w14:textId="77777777" w:rsidR="003A2185" w:rsidRPr="00507939" w:rsidRDefault="004F5939" w:rsidP="00330FEC">
      <w:pPr>
        <w:pStyle w:val="ListParagraph"/>
        <w:numPr>
          <w:ilvl w:val="1"/>
          <w:numId w:val="1"/>
        </w:numPr>
        <w:spacing w:before="40" w:after="40"/>
        <w:rPr>
          <w:rFonts w:ascii="Calibri" w:hAnsi="Calibri" w:cs="Calibri"/>
          <w:szCs w:val="24"/>
        </w:rPr>
      </w:pPr>
      <w:r>
        <w:rPr>
          <w:rFonts w:ascii="Calibri" w:hAnsi="Calibri" w:cs="Calibri"/>
          <w:szCs w:val="24"/>
        </w:rPr>
        <w:t>Name of ethics c</w:t>
      </w:r>
      <w:r w:rsidR="003A2185" w:rsidRPr="00507939">
        <w:rPr>
          <w:rFonts w:ascii="Calibri" w:hAnsi="Calibri" w:cs="Calibri"/>
          <w:szCs w:val="24"/>
        </w:rPr>
        <w:t>ommittee</w:t>
      </w:r>
      <w:r w:rsidR="00CA3050" w:rsidRPr="00507939">
        <w:rPr>
          <w:rFonts w:ascii="Calibri" w:hAnsi="Calibri" w:cs="Calibri"/>
          <w:szCs w:val="24"/>
        </w:rPr>
        <w:t>:</w:t>
      </w:r>
    </w:p>
    <w:p w14:paraId="09ABB05C" w14:textId="77777777" w:rsidR="003A2185" w:rsidRPr="00507939" w:rsidRDefault="003A2185" w:rsidP="00330FEC">
      <w:pPr>
        <w:pStyle w:val="ListParagraph"/>
        <w:numPr>
          <w:ilvl w:val="1"/>
          <w:numId w:val="1"/>
        </w:numPr>
        <w:spacing w:before="40" w:after="40"/>
        <w:rPr>
          <w:rFonts w:ascii="Calibri" w:hAnsi="Calibri" w:cs="Calibri"/>
          <w:szCs w:val="24"/>
        </w:rPr>
      </w:pPr>
      <w:r w:rsidRPr="00507939">
        <w:rPr>
          <w:rFonts w:ascii="Calibri" w:hAnsi="Calibri" w:cs="Calibri"/>
          <w:szCs w:val="24"/>
        </w:rPr>
        <w:t>Date of application</w:t>
      </w:r>
      <w:r w:rsidR="00CA3050" w:rsidRPr="00507939">
        <w:rPr>
          <w:rFonts w:ascii="Calibri" w:hAnsi="Calibri" w:cs="Calibri"/>
          <w:szCs w:val="24"/>
        </w:rPr>
        <w:t>:</w:t>
      </w:r>
    </w:p>
    <w:p w14:paraId="1A99664E" w14:textId="77777777" w:rsidR="003A2185" w:rsidRPr="00507939" w:rsidRDefault="003A2185" w:rsidP="00330FEC">
      <w:pPr>
        <w:pStyle w:val="ListParagraph"/>
        <w:numPr>
          <w:ilvl w:val="1"/>
          <w:numId w:val="1"/>
        </w:numPr>
        <w:spacing w:before="40" w:after="40"/>
        <w:rPr>
          <w:rFonts w:ascii="Calibri" w:hAnsi="Calibri" w:cs="Calibri"/>
          <w:szCs w:val="24"/>
        </w:rPr>
      </w:pPr>
      <w:r w:rsidRPr="00507939">
        <w:rPr>
          <w:rFonts w:ascii="Calibri" w:hAnsi="Calibri" w:cs="Calibri"/>
          <w:szCs w:val="24"/>
        </w:rPr>
        <w:t>Decision of the ethics committee</w:t>
      </w:r>
      <w:r w:rsidR="003C2F7D">
        <w:rPr>
          <w:rFonts w:ascii="Calibri" w:hAnsi="Calibri" w:cs="Calibri"/>
          <w:szCs w:val="24"/>
        </w:rPr>
        <w:t>:</w:t>
      </w:r>
    </w:p>
    <w:p w14:paraId="09F6909C" w14:textId="77777777" w:rsidR="004F5939" w:rsidRDefault="004F5939" w:rsidP="004F5939">
      <w:pPr>
        <w:pStyle w:val="ListParagraph"/>
        <w:spacing w:before="40" w:after="40"/>
        <w:ind w:left="0"/>
        <w:rPr>
          <w:rFonts w:ascii="Calibri" w:hAnsi="Calibri" w:cs="Calibri"/>
          <w:szCs w:val="24"/>
        </w:rPr>
      </w:pPr>
    </w:p>
    <w:p w14:paraId="53167515" w14:textId="77777777" w:rsidR="00E21056" w:rsidRDefault="003C2F7D" w:rsidP="004F5939">
      <w:pPr>
        <w:pStyle w:val="ListParagraph"/>
        <w:spacing w:before="40" w:after="40"/>
        <w:ind w:left="0"/>
        <w:rPr>
          <w:rFonts w:ascii="Calibri" w:hAnsi="Calibri" w:cs="Calibri"/>
          <w:szCs w:val="24"/>
        </w:rPr>
      </w:pPr>
      <w:r>
        <w:rPr>
          <w:rFonts w:ascii="Calibri" w:hAnsi="Calibri" w:cs="Calibri"/>
          <w:szCs w:val="24"/>
        </w:rPr>
        <w:t>Details of any issues raised:</w:t>
      </w:r>
    </w:p>
    <w:tbl>
      <w:tblPr>
        <w:tblStyle w:val="TableGrid"/>
        <w:tblW w:w="0" w:type="auto"/>
        <w:tblLook w:val="04A0" w:firstRow="1" w:lastRow="0" w:firstColumn="1" w:lastColumn="0" w:noHBand="0" w:noVBand="1"/>
      </w:tblPr>
      <w:tblGrid>
        <w:gridCol w:w="9622"/>
      </w:tblGrid>
      <w:tr w:rsidR="00E87399" w14:paraId="6ADCB7FF" w14:textId="77777777" w:rsidTr="00E87399">
        <w:tc>
          <w:tcPr>
            <w:tcW w:w="9848" w:type="dxa"/>
          </w:tcPr>
          <w:p w14:paraId="1F967A40" w14:textId="77777777" w:rsidR="00E87399" w:rsidRDefault="00E87399" w:rsidP="00E87399">
            <w:pPr>
              <w:pStyle w:val="ListParagraph"/>
              <w:spacing w:before="40" w:after="40"/>
              <w:ind w:left="0"/>
              <w:rPr>
                <w:rFonts w:ascii="Calibri" w:hAnsi="Calibri" w:cs="Calibri"/>
                <w:szCs w:val="24"/>
              </w:rPr>
            </w:pPr>
          </w:p>
        </w:tc>
      </w:tr>
    </w:tbl>
    <w:p w14:paraId="308BAE2B" w14:textId="77777777" w:rsidR="00330FEC" w:rsidRDefault="00330FEC" w:rsidP="00330FEC">
      <w:pPr>
        <w:spacing w:before="40" w:after="40"/>
        <w:rPr>
          <w:rFonts w:ascii="Calibri" w:hAnsi="Calibri" w:cs="Calibri"/>
          <w:b/>
          <w:szCs w:val="24"/>
          <w:u w:val="single"/>
        </w:rPr>
      </w:pPr>
    </w:p>
    <w:p w14:paraId="79A57D43" w14:textId="77777777" w:rsidR="00E21056" w:rsidRPr="00507939" w:rsidRDefault="00E21056" w:rsidP="00330FEC">
      <w:pPr>
        <w:spacing w:before="40" w:after="40"/>
        <w:rPr>
          <w:rFonts w:ascii="Calibri" w:hAnsi="Calibri" w:cs="Calibri"/>
          <w:b/>
          <w:szCs w:val="24"/>
          <w:u w:val="single"/>
        </w:rPr>
      </w:pPr>
      <w:r w:rsidRPr="00507939">
        <w:rPr>
          <w:rFonts w:ascii="Calibri" w:hAnsi="Calibri" w:cs="Calibri"/>
          <w:b/>
          <w:szCs w:val="24"/>
          <w:u w:val="single"/>
        </w:rPr>
        <w:t>Declarat</w:t>
      </w:r>
      <w:r w:rsidR="004F5939">
        <w:rPr>
          <w:rFonts w:ascii="Calibri" w:hAnsi="Calibri" w:cs="Calibri"/>
          <w:b/>
          <w:szCs w:val="24"/>
          <w:u w:val="single"/>
        </w:rPr>
        <w:t>ion</w:t>
      </w:r>
    </w:p>
    <w:p w14:paraId="5CC364C8" w14:textId="77777777" w:rsidR="00E21056" w:rsidRPr="00507939" w:rsidRDefault="00E21056" w:rsidP="00330FEC">
      <w:pPr>
        <w:spacing w:before="40" w:after="40"/>
        <w:rPr>
          <w:rFonts w:ascii="Calibri" w:hAnsi="Calibri" w:cs="Calibri"/>
          <w:szCs w:val="24"/>
        </w:rPr>
      </w:pPr>
    </w:p>
    <w:p w14:paraId="4EFE26CB" w14:textId="77777777" w:rsidR="00E21056" w:rsidRPr="00507939" w:rsidRDefault="00E21056" w:rsidP="00330FEC">
      <w:pPr>
        <w:numPr>
          <w:ilvl w:val="0"/>
          <w:numId w:val="1"/>
        </w:numPr>
        <w:spacing w:before="40" w:after="40"/>
        <w:rPr>
          <w:rFonts w:ascii="Calibri" w:hAnsi="Calibri" w:cs="Calibri"/>
          <w:szCs w:val="24"/>
        </w:rPr>
      </w:pPr>
      <w:r w:rsidRPr="00507939">
        <w:rPr>
          <w:rFonts w:ascii="Calibri" w:hAnsi="Calibri" w:cs="Calibri"/>
          <w:szCs w:val="24"/>
        </w:rPr>
        <w:t>Having completed all the relevant items of this form and, if appropriate, having attached any other relevant documentation as indicated below, complete the statement below.</w:t>
      </w:r>
    </w:p>
    <w:p w14:paraId="0723274C" w14:textId="77777777" w:rsidR="00E21056" w:rsidRPr="00507939" w:rsidRDefault="00E21056" w:rsidP="00330FEC">
      <w:pPr>
        <w:spacing w:before="40" w:after="40"/>
        <w:rPr>
          <w:rFonts w:ascii="Calibri" w:hAnsi="Calibri" w:cs="Calibri"/>
          <w:szCs w:val="24"/>
        </w:rPr>
      </w:pPr>
    </w:p>
    <w:p w14:paraId="6AA73126" w14:textId="77777777" w:rsidR="00E21056" w:rsidRPr="00507939" w:rsidRDefault="004F5939" w:rsidP="00330FEC">
      <w:pPr>
        <w:spacing w:before="40" w:after="40"/>
        <w:ind w:left="360"/>
        <w:rPr>
          <w:rFonts w:ascii="Calibri" w:hAnsi="Calibri" w:cs="Calibri"/>
          <w:i/>
          <w:szCs w:val="24"/>
        </w:rPr>
      </w:pPr>
      <w:r>
        <w:rPr>
          <w:rFonts w:ascii="Calibri" w:hAnsi="Calibri" w:cs="Calibri"/>
          <w:i/>
          <w:szCs w:val="24"/>
        </w:rPr>
        <w:t>I request ethical a</w:t>
      </w:r>
      <w:r w:rsidR="00E21056" w:rsidRPr="00507939">
        <w:rPr>
          <w:rFonts w:ascii="Calibri" w:hAnsi="Calibri" w:cs="Calibri"/>
          <w:i/>
          <w:szCs w:val="24"/>
        </w:rPr>
        <w:t xml:space="preserve">pproval for the research </w:t>
      </w:r>
      <w:r>
        <w:rPr>
          <w:rFonts w:ascii="Calibri" w:hAnsi="Calibri" w:cs="Calibri"/>
          <w:i/>
          <w:szCs w:val="24"/>
        </w:rPr>
        <w:t xml:space="preserve">project </w:t>
      </w:r>
      <w:r w:rsidR="00E21056" w:rsidRPr="00507939">
        <w:rPr>
          <w:rFonts w:ascii="Calibri" w:hAnsi="Calibri" w:cs="Calibri"/>
          <w:i/>
          <w:szCs w:val="24"/>
        </w:rPr>
        <w:t>described in this application.</w:t>
      </w:r>
      <w:r>
        <w:rPr>
          <w:rFonts w:ascii="Calibri" w:hAnsi="Calibri" w:cs="Calibri"/>
          <w:i/>
          <w:szCs w:val="24"/>
        </w:rPr>
        <w:t xml:space="preserve"> I confirm the details provided are, to the best of my knowledge, true and complete.</w:t>
      </w:r>
    </w:p>
    <w:p w14:paraId="2B1574E5" w14:textId="77777777" w:rsidR="004F5939" w:rsidRDefault="004F5939" w:rsidP="004F5939">
      <w:pPr>
        <w:spacing w:before="40" w:after="40"/>
        <w:rPr>
          <w:rFonts w:ascii="Calibri" w:hAnsi="Calibri" w:cs="Calibri"/>
          <w:i/>
          <w:szCs w:val="24"/>
        </w:rPr>
      </w:pPr>
    </w:p>
    <w:tbl>
      <w:tblPr>
        <w:tblStyle w:val="TableGrid"/>
        <w:tblW w:w="0" w:type="auto"/>
        <w:tblInd w:w="-34" w:type="dxa"/>
        <w:tblLook w:val="04A0" w:firstRow="1" w:lastRow="0" w:firstColumn="1" w:lastColumn="0" w:noHBand="0" w:noVBand="1"/>
      </w:tblPr>
      <w:tblGrid>
        <w:gridCol w:w="6643"/>
        <w:gridCol w:w="3013"/>
      </w:tblGrid>
      <w:tr w:rsidR="004F5939" w14:paraId="0239FB6B" w14:textId="77777777" w:rsidTr="004F5939">
        <w:tc>
          <w:tcPr>
            <w:tcW w:w="6805" w:type="dxa"/>
          </w:tcPr>
          <w:p w14:paraId="713232DB" w14:textId="77777777" w:rsidR="004F5939" w:rsidRDefault="004F5939" w:rsidP="00330FEC">
            <w:pPr>
              <w:spacing w:before="40" w:after="40"/>
              <w:rPr>
                <w:rFonts w:ascii="Calibri" w:hAnsi="Calibri" w:cs="Calibri"/>
                <w:i/>
                <w:szCs w:val="24"/>
              </w:rPr>
            </w:pPr>
            <w:r>
              <w:rPr>
                <w:rFonts w:ascii="Calibri" w:hAnsi="Calibri" w:cs="Calibri"/>
                <w:i/>
                <w:szCs w:val="24"/>
              </w:rPr>
              <w:t>Name:</w:t>
            </w:r>
          </w:p>
        </w:tc>
        <w:tc>
          <w:tcPr>
            <w:tcW w:w="3077" w:type="dxa"/>
          </w:tcPr>
          <w:p w14:paraId="2DD5E835" w14:textId="77777777" w:rsidR="004F5939" w:rsidRDefault="004F5939" w:rsidP="00330FEC">
            <w:pPr>
              <w:spacing w:before="40" w:after="40"/>
              <w:rPr>
                <w:rFonts w:ascii="Calibri" w:hAnsi="Calibri" w:cs="Calibri"/>
                <w:i/>
                <w:szCs w:val="24"/>
              </w:rPr>
            </w:pPr>
            <w:r>
              <w:rPr>
                <w:rFonts w:ascii="Calibri" w:hAnsi="Calibri" w:cs="Calibri"/>
                <w:i/>
                <w:szCs w:val="24"/>
              </w:rPr>
              <w:t>Date:</w:t>
            </w:r>
          </w:p>
        </w:tc>
      </w:tr>
    </w:tbl>
    <w:p w14:paraId="056EFA43" w14:textId="77777777" w:rsidR="004F5939" w:rsidRPr="00507939" w:rsidRDefault="004F5939" w:rsidP="00330FEC">
      <w:pPr>
        <w:spacing w:before="40" w:after="40"/>
        <w:ind w:left="360"/>
        <w:rPr>
          <w:rFonts w:ascii="Calibri" w:hAnsi="Calibri" w:cs="Calibri"/>
          <w:i/>
          <w:szCs w:val="24"/>
        </w:rPr>
      </w:pPr>
    </w:p>
    <w:p w14:paraId="0D838D46" w14:textId="77777777" w:rsidR="00E87399" w:rsidRDefault="00E87399" w:rsidP="00330FEC">
      <w:pPr>
        <w:spacing w:before="40" w:after="40"/>
        <w:rPr>
          <w:rFonts w:ascii="Calibri" w:hAnsi="Calibri" w:cs="Calibri"/>
          <w:szCs w:val="24"/>
        </w:rPr>
      </w:pPr>
    </w:p>
    <w:p w14:paraId="0ACF71FE" w14:textId="77777777" w:rsidR="00E87399" w:rsidRDefault="00E87399" w:rsidP="00330FEC">
      <w:pPr>
        <w:spacing w:before="40" w:after="40"/>
        <w:rPr>
          <w:rFonts w:ascii="Calibri" w:hAnsi="Calibri" w:cs="Calibri"/>
          <w:szCs w:val="24"/>
        </w:rPr>
      </w:pPr>
    </w:p>
    <w:p w14:paraId="5354D103" w14:textId="77777777" w:rsidR="00E87399" w:rsidRDefault="00E87399" w:rsidP="00330FEC">
      <w:pPr>
        <w:spacing w:before="40" w:after="40"/>
        <w:rPr>
          <w:rFonts w:ascii="Calibri" w:hAnsi="Calibri" w:cs="Calibri"/>
          <w:szCs w:val="24"/>
        </w:rPr>
      </w:pPr>
    </w:p>
    <w:p w14:paraId="77E336F7" w14:textId="77777777" w:rsidR="00E87399" w:rsidRDefault="00E87399" w:rsidP="00330FEC">
      <w:pPr>
        <w:spacing w:before="40" w:after="40"/>
        <w:rPr>
          <w:rFonts w:ascii="Calibri" w:hAnsi="Calibri" w:cs="Calibri"/>
          <w:szCs w:val="24"/>
        </w:rPr>
      </w:pPr>
    </w:p>
    <w:p w14:paraId="62C0A634" w14:textId="77777777" w:rsidR="00E87399" w:rsidRDefault="00E87399" w:rsidP="00330FEC">
      <w:pPr>
        <w:spacing w:before="40" w:after="40"/>
        <w:rPr>
          <w:rFonts w:ascii="Calibri" w:hAnsi="Calibri" w:cs="Calibri"/>
          <w:szCs w:val="24"/>
        </w:rPr>
      </w:pPr>
    </w:p>
    <w:p w14:paraId="13B4F821" w14:textId="77777777" w:rsidR="00E87399" w:rsidRDefault="00E87399" w:rsidP="00330FEC">
      <w:pPr>
        <w:spacing w:before="40" w:after="40"/>
        <w:rPr>
          <w:rFonts w:ascii="Calibri" w:hAnsi="Calibri" w:cs="Calibri"/>
          <w:szCs w:val="24"/>
        </w:rPr>
      </w:pPr>
    </w:p>
    <w:p w14:paraId="209FB84C" w14:textId="77777777" w:rsidR="00E87399" w:rsidRPr="00507939" w:rsidRDefault="00E87399" w:rsidP="00330FEC">
      <w:pPr>
        <w:spacing w:before="40" w:after="40"/>
        <w:rPr>
          <w:rFonts w:ascii="Calibri" w:hAnsi="Calibri" w:cs="Calibri"/>
          <w:szCs w:val="24"/>
        </w:rPr>
      </w:pPr>
    </w:p>
    <w:p w14:paraId="2A6DF8D4" w14:textId="77777777" w:rsidR="00E21056" w:rsidRPr="00507939" w:rsidRDefault="00E21056" w:rsidP="00330FEC">
      <w:pPr>
        <w:spacing w:before="40" w:after="40"/>
        <w:rPr>
          <w:rFonts w:ascii="Calibri" w:hAnsi="Calibri" w:cs="Calibri"/>
          <w:b/>
          <w:szCs w:val="24"/>
        </w:rPr>
      </w:pPr>
      <w:r w:rsidRPr="00507939">
        <w:rPr>
          <w:rFonts w:ascii="Calibri" w:hAnsi="Calibri" w:cs="Calibri"/>
          <w:b/>
          <w:szCs w:val="24"/>
        </w:rPr>
        <w:t>Documents enclosed with application:</w:t>
      </w:r>
    </w:p>
    <w:p w14:paraId="57EF9FDA" w14:textId="77777777" w:rsidR="00E21056" w:rsidRPr="00507939" w:rsidRDefault="00E21056" w:rsidP="00330FEC">
      <w:pPr>
        <w:spacing w:before="40" w:after="40"/>
        <w:rPr>
          <w:rFonts w:ascii="Calibri" w:hAnsi="Calibri" w:cs="Calibri"/>
          <w:b/>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86"/>
        <w:gridCol w:w="1699"/>
        <w:gridCol w:w="2037"/>
      </w:tblGrid>
      <w:tr w:rsidR="00E21056" w:rsidRPr="006E78EA" w14:paraId="3B986E36" w14:textId="77777777" w:rsidTr="00330FEC">
        <w:trPr>
          <w:jc w:val="center"/>
        </w:trPr>
        <w:tc>
          <w:tcPr>
            <w:tcW w:w="5897" w:type="dxa"/>
          </w:tcPr>
          <w:p w14:paraId="1ED448F0" w14:textId="77777777" w:rsidR="00E21056" w:rsidRPr="006E78EA" w:rsidRDefault="00E21056" w:rsidP="00330FEC">
            <w:pPr>
              <w:spacing w:before="40" w:after="40"/>
              <w:rPr>
                <w:rFonts w:ascii="Calibri" w:hAnsi="Calibri" w:cs="Calibri"/>
                <w:b/>
                <w:szCs w:val="24"/>
              </w:rPr>
            </w:pPr>
            <w:r w:rsidRPr="006E78EA">
              <w:rPr>
                <w:rFonts w:ascii="Calibri" w:hAnsi="Calibri" w:cs="Calibri"/>
                <w:b/>
                <w:szCs w:val="24"/>
              </w:rPr>
              <w:t>Document</w:t>
            </w:r>
          </w:p>
        </w:tc>
        <w:tc>
          <w:tcPr>
            <w:tcW w:w="1701" w:type="dxa"/>
          </w:tcPr>
          <w:p w14:paraId="50FED164" w14:textId="77777777" w:rsidR="00E21056" w:rsidRPr="006E78EA" w:rsidRDefault="000F23EC" w:rsidP="00330FEC">
            <w:pPr>
              <w:spacing w:before="40" w:after="40"/>
              <w:rPr>
                <w:rFonts w:ascii="Calibri" w:hAnsi="Calibri" w:cs="Calibri"/>
                <w:b/>
                <w:szCs w:val="24"/>
              </w:rPr>
            </w:pPr>
            <w:r w:rsidRPr="006E78EA">
              <w:rPr>
                <w:rFonts w:ascii="Calibri" w:hAnsi="Calibri" w:cs="Calibri"/>
                <w:b/>
                <w:szCs w:val="24"/>
              </w:rPr>
              <w:t>Enclosed (please insert refs)</w:t>
            </w:r>
          </w:p>
        </w:tc>
        <w:tc>
          <w:tcPr>
            <w:tcW w:w="2039" w:type="dxa"/>
          </w:tcPr>
          <w:p w14:paraId="5AB3B7A0" w14:textId="77777777" w:rsidR="00E21056" w:rsidRPr="006E78EA" w:rsidRDefault="00E21056" w:rsidP="00330FEC">
            <w:pPr>
              <w:spacing w:before="40" w:after="40"/>
              <w:rPr>
                <w:rFonts w:ascii="Calibri" w:hAnsi="Calibri" w:cs="Calibri"/>
                <w:b/>
                <w:szCs w:val="24"/>
              </w:rPr>
            </w:pPr>
            <w:r w:rsidRPr="006E78EA">
              <w:rPr>
                <w:rFonts w:ascii="Calibri" w:hAnsi="Calibri" w:cs="Calibri"/>
                <w:b/>
                <w:szCs w:val="24"/>
              </w:rPr>
              <w:t>Not applicable (please tick)</w:t>
            </w:r>
          </w:p>
        </w:tc>
      </w:tr>
      <w:tr w:rsidR="00E21056" w:rsidRPr="006E78EA" w14:paraId="5DD0F84B" w14:textId="77777777" w:rsidTr="00330FEC">
        <w:trPr>
          <w:jc w:val="center"/>
        </w:trPr>
        <w:tc>
          <w:tcPr>
            <w:tcW w:w="5897" w:type="dxa"/>
          </w:tcPr>
          <w:p w14:paraId="61C8D579"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Copy of consent form(s)</w:t>
            </w:r>
          </w:p>
        </w:tc>
        <w:tc>
          <w:tcPr>
            <w:tcW w:w="1701" w:type="dxa"/>
          </w:tcPr>
          <w:p w14:paraId="70B26436" w14:textId="77777777" w:rsidR="00E21056" w:rsidRPr="006E78EA" w:rsidRDefault="00E21056" w:rsidP="00330FEC">
            <w:pPr>
              <w:spacing w:before="40" w:after="40"/>
              <w:rPr>
                <w:rFonts w:ascii="Calibri" w:hAnsi="Calibri" w:cs="Calibri"/>
                <w:szCs w:val="24"/>
              </w:rPr>
            </w:pPr>
          </w:p>
        </w:tc>
        <w:tc>
          <w:tcPr>
            <w:tcW w:w="2039" w:type="dxa"/>
          </w:tcPr>
          <w:p w14:paraId="06BB62FB" w14:textId="77777777" w:rsidR="00E21056" w:rsidRPr="006E78EA" w:rsidRDefault="00E21056" w:rsidP="00330FEC">
            <w:pPr>
              <w:spacing w:before="40" w:after="40"/>
              <w:rPr>
                <w:rFonts w:ascii="Calibri" w:hAnsi="Calibri" w:cs="Calibri"/>
                <w:szCs w:val="24"/>
              </w:rPr>
            </w:pPr>
          </w:p>
        </w:tc>
      </w:tr>
      <w:tr w:rsidR="00E21056" w:rsidRPr="006E78EA" w14:paraId="7E46FED4" w14:textId="77777777" w:rsidTr="00330FEC">
        <w:trPr>
          <w:jc w:val="center"/>
        </w:trPr>
        <w:tc>
          <w:tcPr>
            <w:tcW w:w="5897" w:type="dxa"/>
          </w:tcPr>
          <w:p w14:paraId="34D24F88"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 xml:space="preserve">Copy of </w:t>
            </w:r>
            <w:r w:rsidR="00791FE0" w:rsidRPr="006E78EA">
              <w:rPr>
                <w:rFonts w:ascii="Calibri" w:hAnsi="Calibri" w:cs="Calibri"/>
                <w:szCs w:val="24"/>
              </w:rPr>
              <w:t xml:space="preserve">participant </w:t>
            </w:r>
            <w:r w:rsidRPr="006E78EA">
              <w:rPr>
                <w:rFonts w:ascii="Calibri" w:hAnsi="Calibri" w:cs="Calibri"/>
                <w:szCs w:val="24"/>
              </w:rPr>
              <w:t>information sheet(s)</w:t>
            </w:r>
          </w:p>
        </w:tc>
        <w:tc>
          <w:tcPr>
            <w:tcW w:w="1701" w:type="dxa"/>
          </w:tcPr>
          <w:p w14:paraId="0341D8AC" w14:textId="77777777" w:rsidR="00E21056" w:rsidRPr="006E78EA" w:rsidRDefault="00E21056" w:rsidP="00330FEC">
            <w:pPr>
              <w:spacing w:before="40" w:after="40"/>
              <w:rPr>
                <w:rFonts w:ascii="Calibri" w:hAnsi="Calibri" w:cs="Calibri"/>
                <w:szCs w:val="24"/>
              </w:rPr>
            </w:pPr>
          </w:p>
        </w:tc>
        <w:tc>
          <w:tcPr>
            <w:tcW w:w="2039" w:type="dxa"/>
          </w:tcPr>
          <w:p w14:paraId="1021DDCF" w14:textId="77777777" w:rsidR="00E21056" w:rsidRPr="006E78EA" w:rsidRDefault="00E21056" w:rsidP="00330FEC">
            <w:pPr>
              <w:spacing w:before="40" w:after="40"/>
              <w:rPr>
                <w:rFonts w:ascii="Calibri" w:hAnsi="Calibri" w:cs="Calibri"/>
                <w:szCs w:val="24"/>
              </w:rPr>
            </w:pPr>
          </w:p>
        </w:tc>
      </w:tr>
      <w:tr w:rsidR="00E21056" w:rsidRPr="006E78EA" w14:paraId="7503E80D" w14:textId="77777777" w:rsidTr="00330FEC">
        <w:trPr>
          <w:jc w:val="center"/>
        </w:trPr>
        <w:tc>
          <w:tcPr>
            <w:tcW w:w="5897" w:type="dxa"/>
          </w:tcPr>
          <w:p w14:paraId="04AAF771"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Sample questionnaire</w:t>
            </w:r>
          </w:p>
        </w:tc>
        <w:tc>
          <w:tcPr>
            <w:tcW w:w="1701" w:type="dxa"/>
          </w:tcPr>
          <w:p w14:paraId="2DE3573C" w14:textId="77777777" w:rsidR="00E21056" w:rsidRPr="006E78EA" w:rsidRDefault="00E21056" w:rsidP="00330FEC">
            <w:pPr>
              <w:spacing w:before="40" w:after="40"/>
              <w:rPr>
                <w:rFonts w:ascii="Calibri" w:hAnsi="Calibri" w:cs="Calibri"/>
                <w:szCs w:val="24"/>
              </w:rPr>
            </w:pPr>
          </w:p>
        </w:tc>
        <w:tc>
          <w:tcPr>
            <w:tcW w:w="2039" w:type="dxa"/>
          </w:tcPr>
          <w:p w14:paraId="05966095" w14:textId="77777777" w:rsidR="00E21056" w:rsidRPr="006E78EA" w:rsidRDefault="00E21056" w:rsidP="00330FEC">
            <w:pPr>
              <w:spacing w:before="40" w:after="40"/>
              <w:rPr>
                <w:rFonts w:ascii="Calibri" w:hAnsi="Calibri" w:cs="Calibri"/>
                <w:szCs w:val="24"/>
              </w:rPr>
            </w:pPr>
          </w:p>
        </w:tc>
      </w:tr>
      <w:tr w:rsidR="00E21056" w:rsidRPr="006E78EA" w14:paraId="2B58CD75" w14:textId="77777777" w:rsidTr="00330FEC">
        <w:trPr>
          <w:jc w:val="center"/>
        </w:trPr>
        <w:tc>
          <w:tcPr>
            <w:tcW w:w="5897" w:type="dxa"/>
          </w:tcPr>
          <w:p w14:paraId="31EA3635"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Example interview questions</w:t>
            </w:r>
          </w:p>
        </w:tc>
        <w:tc>
          <w:tcPr>
            <w:tcW w:w="1701" w:type="dxa"/>
          </w:tcPr>
          <w:p w14:paraId="012E4FEC" w14:textId="77777777" w:rsidR="00E21056" w:rsidRPr="006E78EA" w:rsidRDefault="00E21056" w:rsidP="00330FEC">
            <w:pPr>
              <w:spacing w:before="40" w:after="40"/>
              <w:rPr>
                <w:rFonts w:ascii="Calibri" w:hAnsi="Calibri" w:cs="Calibri"/>
                <w:szCs w:val="24"/>
              </w:rPr>
            </w:pPr>
          </w:p>
        </w:tc>
        <w:tc>
          <w:tcPr>
            <w:tcW w:w="2039" w:type="dxa"/>
          </w:tcPr>
          <w:p w14:paraId="68BCBAD8" w14:textId="77777777" w:rsidR="00E21056" w:rsidRPr="006E78EA" w:rsidRDefault="00E21056" w:rsidP="00330FEC">
            <w:pPr>
              <w:spacing w:before="40" w:after="40"/>
              <w:rPr>
                <w:rFonts w:ascii="Calibri" w:hAnsi="Calibri" w:cs="Calibri"/>
                <w:szCs w:val="24"/>
              </w:rPr>
            </w:pPr>
          </w:p>
        </w:tc>
      </w:tr>
      <w:tr w:rsidR="00E21056" w:rsidRPr="006E78EA" w14:paraId="259686B8" w14:textId="77777777" w:rsidTr="00330FEC">
        <w:trPr>
          <w:jc w:val="center"/>
        </w:trPr>
        <w:tc>
          <w:tcPr>
            <w:tcW w:w="5897" w:type="dxa"/>
          </w:tcPr>
          <w:p w14:paraId="08CED068"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Copy of proposed recruitment advert(s)</w:t>
            </w:r>
          </w:p>
        </w:tc>
        <w:tc>
          <w:tcPr>
            <w:tcW w:w="1701" w:type="dxa"/>
          </w:tcPr>
          <w:p w14:paraId="011DE387" w14:textId="77777777" w:rsidR="00E21056" w:rsidRPr="006E78EA" w:rsidRDefault="00E21056" w:rsidP="00330FEC">
            <w:pPr>
              <w:spacing w:before="40" w:after="40"/>
              <w:rPr>
                <w:rFonts w:ascii="Calibri" w:hAnsi="Calibri" w:cs="Calibri"/>
                <w:szCs w:val="24"/>
              </w:rPr>
            </w:pPr>
          </w:p>
        </w:tc>
        <w:tc>
          <w:tcPr>
            <w:tcW w:w="2039" w:type="dxa"/>
          </w:tcPr>
          <w:p w14:paraId="72AE58EE" w14:textId="77777777" w:rsidR="00E21056" w:rsidRPr="006E78EA" w:rsidRDefault="00E21056" w:rsidP="00330FEC">
            <w:pPr>
              <w:spacing w:before="40" w:after="40"/>
              <w:rPr>
                <w:rFonts w:ascii="Calibri" w:hAnsi="Calibri" w:cs="Calibri"/>
                <w:szCs w:val="24"/>
              </w:rPr>
            </w:pPr>
          </w:p>
        </w:tc>
      </w:tr>
      <w:tr w:rsidR="00E21056" w:rsidRPr="006E78EA" w14:paraId="598FF414" w14:textId="77777777" w:rsidTr="00330FEC">
        <w:trPr>
          <w:jc w:val="center"/>
        </w:trPr>
        <w:tc>
          <w:tcPr>
            <w:tcW w:w="5897" w:type="dxa"/>
          </w:tcPr>
          <w:p w14:paraId="1ABB0136"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Letters of support from any external organisations involved in the research</w:t>
            </w:r>
          </w:p>
        </w:tc>
        <w:tc>
          <w:tcPr>
            <w:tcW w:w="1701" w:type="dxa"/>
          </w:tcPr>
          <w:p w14:paraId="132A2938" w14:textId="77777777" w:rsidR="00E21056" w:rsidRPr="006E78EA" w:rsidRDefault="00E21056" w:rsidP="00330FEC">
            <w:pPr>
              <w:spacing w:before="40" w:after="40"/>
              <w:rPr>
                <w:rFonts w:ascii="Calibri" w:hAnsi="Calibri" w:cs="Calibri"/>
                <w:szCs w:val="24"/>
              </w:rPr>
            </w:pPr>
          </w:p>
        </w:tc>
        <w:tc>
          <w:tcPr>
            <w:tcW w:w="2039" w:type="dxa"/>
          </w:tcPr>
          <w:p w14:paraId="537C1073" w14:textId="77777777" w:rsidR="00E21056" w:rsidRPr="006E78EA" w:rsidRDefault="00E21056" w:rsidP="00330FEC">
            <w:pPr>
              <w:spacing w:before="40" w:after="40"/>
              <w:rPr>
                <w:rFonts w:ascii="Calibri" w:hAnsi="Calibri" w:cs="Calibri"/>
                <w:szCs w:val="24"/>
              </w:rPr>
            </w:pPr>
          </w:p>
        </w:tc>
      </w:tr>
      <w:tr w:rsidR="00E21056" w:rsidRPr="006E78EA" w14:paraId="7633CBE8" w14:textId="77777777" w:rsidTr="00330FEC">
        <w:trPr>
          <w:jc w:val="center"/>
        </w:trPr>
        <w:tc>
          <w:tcPr>
            <w:tcW w:w="5897" w:type="dxa"/>
          </w:tcPr>
          <w:p w14:paraId="0293771D" w14:textId="77777777" w:rsidR="00E21056" w:rsidRPr="006E78EA" w:rsidRDefault="00E21056" w:rsidP="00330FEC">
            <w:pPr>
              <w:spacing w:before="40" w:after="40"/>
              <w:rPr>
                <w:rFonts w:ascii="Calibri" w:hAnsi="Calibri" w:cs="Calibri"/>
                <w:szCs w:val="24"/>
              </w:rPr>
            </w:pPr>
            <w:r w:rsidRPr="006E78EA">
              <w:rPr>
                <w:rFonts w:ascii="Calibri" w:hAnsi="Calibri" w:cs="Calibri"/>
                <w:szCs w:val="24"/>
              </w:rPr>
              <w:t>Evidence of disclosure check</w:t>
            </w:r>
          </w:p>
        </w:tc>
        <w:tc>
          <w:tcPr>
            <w:tcW w:w="1701" w:type="dxa"/>
          </w:tcPr>
          <w:p w14:paraId="6E4D50D3" w14:textId="77777777" w:rsidR="00E21056" w:rsidRPr="006E78EA" w:rsidRDefault="00E21056" w:rsidP="00330FEC">
            <w:pPr>
              <w:spacing w:before="40" w:after="40"/>
              <w:rPr>
                <w:rFonts w:ascii="Calibri" w:hAnsi="Calibri" w:cs="Calibri"/>
                <w:szCs w:val="24"/>
              </w:rPr>
            </w:pPr>
          </w:p>
        </w:tc>
        <w:tc>
          <w:tcPr>
            <w:tcW w:w="2039" w:type="dxa"/>
          </w:tcPr>
          <w:p w14:paraId="27229ED3" w14:textId="77777777" w:rsidR="00E21056" w:rsidRPr="006E78EA" w:rsidRDefault="00E21056" w:rsidP="00330FEC">
            <w:pPr>
              <w:spacing w:before="40" w:after="40"/>
              <w:rPr>
                <w:rFonts w:ascii="Calibri" w:hAnsi="Calibri" w:cs="Calibri"/>
                <w:szCs w:val="24"/>
              </w:rPr>
            </w:pPr>
          </w:p>
        </w:tc>
      </w:tr>
      <w:tr w:rsidR="00E21056" w:rsidRPr="006E78EA" w14:paraId="4EADD5D6" w14:textId="77777777" w:rsidTr="00330FEC">
        <w:trPr>
          <w:jc w:val="center"/>
        </w:trPr>
        <w:tc>
          <w:tcPr>
            <w:tcW w:w="5897" w:type="dxa"/>
          </w:tcPr>
          <w:p w14:paraId="3C227985" w14:textId="77777777" w:rsidR="00E21056" w:rsidRPr="006E78EA" w:rsidRDefault="00CA3050" w:rsidP="00330FEC">
            <w:pPr>
              <w:spacing w:before="40" w:after="40"/>
              <w:rPr>
                <w:rFonts w:ascii="Calibri" w:hAnsi="Calibri" w:cs="Calibri"/>
                <w:szCs w:val="24"/>
              </w:rPr>
            </w:pPr>
            <w:r w:rsidRPr="006E78EA">
              <w:rPr>
                <w:rFonts w:ascii="Calibri" w:hAnsi="Calibri" w:cs="Calibri"/>
                <w:szCs w:val="24"/>
              </w:rPr>
              <w:t>R</w:t>
            </w:r>
            <w:r w:rsidR="00E21056" w:rsidRPr="006E78EA">
              <w:rPr>
                <w:rFonts w:ascii="Calibri" w:hAnsi="Calibri" w:cs="Calibri"/>
                <w:szCs w:val="24"/>
              </w:rPr>
              <w:t>isk assessment documentation</w:t>
            </w:r>
          </w:p>
        </w:tc>
        <w:tc>
          <w:tcPr>
            <w:tcW w:w="1701" w:type="dxa"/>
          </w:tcPr>
          <w:p w14:paraId="119CAF12" w14:textId="77777777" w:rsidR="00E21056" w:rsidRPr="006E78EA" w:rsidRDefault="00E21056" w:rsidP="00330FEC">
            <w:pPr>
              <w:spacing w:before="40" w:after="40"/>
              <w:rPr>
                <w:rFonts w:ascii="Calibri" w:hAnsi="Calibri" w:cs="Calibri"/>
                <w:szCs w:val="24"/>
              </w:rPr>
            </w:pPr>
          </w:p>
        </w:tc>
        <w:tc>
          <w:tcPr>
            <w:tcW w:w="2039" w:type="dxa"/>
          </w:tcPr>
          <w:p w14:paraId="42F51184" w14:textId="77777777" w:rsidR="00E21056" w:rsidRPr="006E78EA" w:rsidRDefault="00E21056" w:rsidP="00330FEC">
            <w:pPr>
              <w:spacing w:before="40" w:after="40"/>
              <w:rPr>
                <w:rFonts w:ascii="Calibri" w:hAnsi="Calibri" w:cs="Calibri"/>
                <w:szCs w:val="24"/>
              </w:rPr>
            </w:pPr>
          </w:p>
        </w:tc>
      </w:tr>
      <w:tr w:rsidR="00E21056" w:rsidRPr="006E78EA" w14:paraId="005FC3FD" w14:textId="77777777" w:rsidTr="00330FEC">
        <w:trPr>
          <w:jc w:val="center"/>
        </w:trPr>
        <w:tc>
          <w:tcPr>
            <w:tcW w:w="5897" w:type="dxa"/>
          </w:tcPr>
          <w:p w14:paraId="7DF14742" w14:textId="77777777" w:rsidR="00CA3050" w:rsidRPr="006E78EA" w:rsidRDefault="00E21056" w:rsidP="00330FEC">
            <w:pPr>
              <w:spacing w:before="40" w:after="40"/>
              <w:rPr>
                <w:rFonts w:ascii="Calibri" w:hAnsi="Calibri" w:cs="Calibri"/>
                <w:szCs w:val="24"/>
              </w:rPr>
            </w:pPr>
            <w:r w:rsidRPr="006E78EA">
              <w:rPr>
                <w:rFonts w:ascii="Calibri" w:hAnsi="Calibri" w:cs="Calibri"/>
                <w:szCs w:val="24"/>
              </w:rPr>
              <w:t>Any other documentation (please detail below)</w:t>
            </w:r>
          </w:p>
        </w:tc>
        <w:tc>
          <w:tcPr>
            <w:tcW w:w="1701" w:type="dxa"/>
          </w:tcPr>
          <w:p w14:paraId="2C47AAFC" w14:textId="77777777" w:rsidR="00E21056" w:rsidRPr="006E78EA" w:rsidRDefault="00E21056" w:rsidP="00330FEC">
            <w:pPr>
              <w:spacing w:before="40" w:after="40"/>
              <w:rPr>
                <w:rFonts w:ascii="Calibri" w:hAnsi="Calibri" w:cs="Calibri"/>
                <w:szCs w:val="24"/>
              </w:rPr>
            </w:pPr>
          </w:p>
        </w:tc>
        <w:tc>
          <w:tcPr>
            <w:tcW w:w="2039" w:type="dxa"/>
          </w:tcPr>
          <w:p w14:paraId="547750B3" w14:textId="77777777" w:rsidR="00E21056" w:rsidRPr="006E78EA" w:rsidRDefault="00E21056" w:rsidP="00330FEC">
            <w:pPr>
              <w:spacing w:before="40" w:after="40"/>
              <w:rPr>
                <w:rFonts w:ascii="Calibri" w:hAnsi="Calibri" w:cs="Calibri"/>
                <w:szCs w:val="24"/>
              </w:rPr>
            </w:pPr>
          </w:p>
        </w:tc>
      </w:tr>
      <w:tr w:rsidR="00E21056" w:rsidRPr="006E78EA" w14:paraId="4612A53D" w14:textId="77777777" w:rsidTr="00330FEC">
        <w:trPr>
          <w:jc w:val="center"/>
        </w:trPr>
        <w:tc>
          <w:tcPr>
            <w:tcW w:w="5897" w:type="dxa"/>
          </w:tcPr>
          <w:p w14:paraId="74EE7608" w14:textId="77777777" w:rsidR="00E21056" w:rsidRPr="006E78EA" w:rsidRDefault="00E21056" w:rsidP="00330FEC">
            <w:pPr>
              <w:spacing w:before="40" w:after="40"/>
              <w:rPr>
                <w:rFonts w:ascii="Calibri" w:hAnsi="Calibri" w:cs="Calibri"/>
                <w:szCs w:val="24"/>
              </w:rPr>
            </w:pPr>
          </w:p>
        </w:tc>
        <w:tc>
          <w:tcPr>
            <w:tcW w:w="1701" w:type="dxa"/>
          </w:tcPr>
          <w:p w14:paraId="7B3308CA" w14:textId="77777777" w:rsidR="00E21056" w:rsidRPr="006E78EA" w:rsidRDefault="00E21056" w:rsidP="00330FEC">
            <w:pPr>
              <w:spacing w:before="40" w:after="40"/>
              <w:rPr>
                <w:rFonts w:ascii="Calibri" w:hAnsi="Calibri" w:cs="Calibri"/>
                <w:szCs w:val="24"/>
              </w:rPr>
            </w:pPr>
          </w:p>
        </w:tc>
        <w:tc>
          <w:tcPr>
            <w:tcW w:w="2039" w:type="dxa"/>
          </w:tcPr>
          <w:p w14:paraId="6FE52D95" w14:textId="77777777" w:rsidR="00E21056" w:rsidRPr="006E78EA" w:rsidRDefault="00E21056" w:rsidP="00330FEC">
            <w:pPr>
              <w:spacing w:before="40" w:after="40"/>
              <w:rPr>
                <w:rFonts w:ascii="Calibri" w:hAnsi="Calibri" w:cs="Calibri"/>
                <w:szCs w:val="24"/>
              </w:rPr>
            </w:pPr>
          </w:p>
        </w:tc>
      </w:tr>
      <w:tr w:rsidR="00E21056" w:rsidRPr="006E78EA" w14:paraId="5DE27871" w14:textId="77777777" w:rsidTr="00330FEC">
        <w:trPr>
          <w:jc w:val="center"/>
        </w:trPr>
        <w:tc>
          <w:tcPr>
            <w:tcW w:w="5897" w:type="dxa"/>
          </w:tcPr>
          <w:p w14:paraId="5459F598" w14:textId="77777777" w:rsidR="00E21056" w:rsidRPr="006E78EA" w:rsidRDefault="00E21056" w:rsidP="00330FEC">
            <w:pPr>
              <w:spacing w:before="40" w:after="40"/>
              <w:rPr>
                <w:rFonts w:ascii="Calibri" w:hAnsi="Calibri" w:cs="Calibri"/>
                <w:szCs w:val="24"/>
              </w:rPr>
            </w:pPr>
          </w:p>
        </w:tc>
        <w:tc>
          <w:tcPr>
            <w:tcW w:w="1701" w:type="dxa"/>
          </w:tcPr>
          <w:p w14:paraId="1A2F994B" w14:textId="77777777" w:rsidR="00E21056" w:rsidRPr="006E78EA" w:rsidRDefault="00E21056" w:rsidP="00330FEC">
            <w:pPr>
              <w:spacing w:before="40" w:after="40"/>
              <w:rPr>
                <w:rFonts w:ascii="Calibri" w:hAnsi="Calibri" w:cs="Calibri"/>
                <w:szCs w:val="24"/>
              </w:rPr>
            </w:pPr>
          </w:p>
        </w:tc>
        <w:tc>
          <w:tcPr>
            <w:tcW w:w="2039" w:type="dxa"/>
          </w:tcPr>
          <w:p w14:paraId="2F189A41" w14:textId="77777777" w:rsidR="00E21056" w:rsidRPr="006E78EA" w:rsidRDefault="00E21056" w:rsidP="00330FEC">
            <w:pPr>
              <w:spacing w:before="40" w:after="40"/>
              <w:rPr>
                <w:rFonts w:ascii="Calibri" w:hAnsi="Calibri" w:cs="Calibri"/>
                <w:szCs w:val="24"/>
              </w:rPr>
            </w:pPr>
          </w:p>
        </w:tc>
      </w:tr>
    </w:tbl>
    <w:p w14:paraId="5433762B" w14:textId="77777777" w:rsidR="004F5939" w:rsidRDefault="004F5939" w:rsidP="00330FEC">
      <w:pPr>
        <w:spacing w:before="40" w:after="40"/>
        <w:rPr>
          <w:rFonts w:ascii="Calibri" w:hAnsi="Calibri" w:cs="Calibri"/>
          <w:szCs w:val="24"/>
        </w:rPr>
      </w:pPr>
    </w:p>
    <w:p w14:paraId="554937C5" w14:textId="3535D038" w:rsidR="00E21056" w:rsidRPr="00507939" w:rsidRDefault="002B3CF4" w:rsidP="004F5939">
      <w:pPr>
        <w:spacing w:before="40" w:after="40"/>
        <w:jc w:val="both"/>
        <w:rPr>
          <w:rFonts w:ascii="Calibri" w:hAnsi="Calibri" w:cs="Calibri"/>
          <w:b/>
          <w:szCs w:val="24"/>
        </w:rPr>
      </w:pPr>
      <w:r w:rsidRPr="00507939">
        <w:rPr>
          <w:rFonts w:ascii="Calibri" w:hAnsi="Calibri" w:cs="Calibri"/>
          <w:b/>
          <w:szCs w:val="24"/>
        </w:rPr>
        <w:t>The completed application for ethical review and approval, along with supporting documentation should be sub</w:t>
      </w:r>
      <w:r w:rsidR="000F23EC" w:rsidRPr="00507939">
        <w:rPr>
          <w:rFonts w:ascii="Calibri" w:hAnsi="Calibri" w:cs="Calibri"/>
          <w:b/>
          <w:szCs w:val="24"/>
        </w:rPr>
        <w:t>mitted to</w:t>
      </w:r>
      <w:r w:rsidRPr="00507939">
        <w:rPr>
          <w:rFonts w:ascii="Calibri" w:hAnsi="Calibri" w:cs="Calibri"/>
          <w:b/>
          <w:szCs w:val="24"/>
        </w:rPr>
        <w:t xml:space="preserve"> </w:t>
      </w:r>
      <w:r w:rsidR="00EB2089">
        <w:rPr>
          <w:rFonts w:ascii="Calibri" w:hAnsi="Calibri" w:cs="Calibri"/>
          <w:b/>
          <w:szCs w:val="24"/>
        </w:rPr>
        <w:t xml:space="preserve">the </w:t>
      </w:r>
      <w:r w:rsidR="004F5939">
        <w:rPr>
          <w:rFonts w:ascii="Calibri" w:hAnsi="Calibri" w:cs="Calibri"/>
          <w:b/>
          <w:szCs w:val="24"/>
        </w:rPr>
        <w:t>RCC</w:t>
      </w:r>
      <w:r w:rsidR="00EB2089">
        <w:rPr>
          <w:rFonts w:ascii="Calibri" w:hAnsi="Calibri" w:cs="Calibri"/>
          <w:b/>
          <w:szCs w:val="24"/>
        </w:rPr>
        <w:t xml:space="preserve"> electronically </w:t>
      </w:r>
      <w:r w:rsidR="002B3DD6">
        <w:rPr>
          <w:rFonts w:ascii="Calibri" w:hAnsi="Calibri" w:cs="Calibri"/>
          <w:b/>
          <w:szCs w:val="24"/>
        </w:rPr>
        <w:t>to</w:t>
      </w:r>
      <w:r w:rsidR="00EB2089">
        <w:rPr>
          <w:rFonts w:ascii="Calibri" w:hAnsi="Calibri" w:cs="Calibri"/>
          <w:b/>
          <w:szCs w:val="24"/>
        </w:rPr>
        <w:t xml:space="preserve"> </w:t>
      </w:r>
      <w:r w:rsidR="002B3DD6">
        <w:rPr>
          <w:rFonts w:ascii="Calibri" w:hAnsi="Calibri" w:cs="Calibri"/>
          <w:b/>
          <w:szCs w:val="24"/>
        </w:rPr>
        <w:t>admin</w:t>
      </w:r>
      <w:r w:rsidR="004775A9">
        <w:rPr>
          <w:rFonts w:ascii="Calibri" w:hAnsi="Calibri" w:cs="Calibri"/>
          <w:b/>
          <w:szCs w:val="24"/>
        </w:rPr>
        <w:t>@rcc-uk.org.</w:t>
      </w:r>
      <w:r w:rsidR="00EB2089">
        <w:rPr>
          <w:rFonts w:ascii="Calibri" w:hAnsi="Calibri" w:cs="Calibri"/>
          <w:b/>
          <w:szCs w:val="24"/>
        </w:rPr>
        <w:t xml:space="preserve"> </w:t>
      </w:r>
      <w:r w:rsidR="00E21056" w:rsidRPr="00507939">
        <w:rPr>
          <w:rFonts w:ascii="Calibri" w:hAnsi="Calibri" w:cs="Calibri"/>
          <w:b/>
          <w:szCs w:val="24"/>
        </w:rPr>
        <w:t>You should not proceed with any aspect of your research which involves the use of participants, or the use of data which is not in the public domai</w:t>
      </w:r>
      <w:r w:rsidR="004F5939">
        <w:rPr>
          <w:rFonts w:ascii="Calibri" w:hAnsi="Calibri" w:cs="Calibri"/>
          <w:b/>
          <w:szCs w:val="24"/>
        </w:rPr>
        <w:t>n, until you have been granted ethical a</w:t>
      </w:r>
      <w:r w:rsidR="00E21056" w:rsidRPr="00507939">
        <w:rPr>
          <w:rFonts w:ascii="Calibri" w:hAnsi="Calibri" w:cs="Calibri"/>
          <w:b/>
          <w:szCs w:val="24"/>
        </w:rPr>
        <w:t xml:space="preserve">pproval.  </w:t>
      </w:r>
    </w:p>
    <w:p w14:paraId="74ED6CD6" w14:textId="77777777" w:rsidR="00E21056" w:rsidRPr="00507939" w:rsidRDefault="00E21056" w:rsidP="00330FEC">
      <w:pPr>
        <w:spacing w:before="40" w:after="40"/>
        <w:rPr>
          <w:rFonts w:ascii="Calibri" w:hAnsi="Calibri" w:cs="Calibri"/>
          <w:szCs w:val="24"/>
        </w:rPr>
      </w:pPr>
    </w:p>
    <w:p w14:paraId="537539A3" w14:textId="77777777" w:rsidR="004F5939" w:rsidRPr="004F5939" w:rsidRDefault="004775A9" w:rsidP="004F5939">
      <w:pPr>
        <w:pStyle w:val="Heading4"/>
        <w:pBdr>
          <w:top w:val="single" w:sz="4" w:space="1" w:color="auto"/>
          <w:left w:val="single" w:sz="4" w:space="4" w:color="auto"/>
          <w:bottom w:val="single" w:sz="4" w:space="1" w:color="auto"/>
          <w:right w:val="single" w:sz="4" w:space="0" w:color="auto"/>
        </w:pBdr>
        <w:spacing w:before="40" w:after="40"/>
        <w:jc w:val="left"/>
        <w:rPr>
          <w:rFonts w:ascii="Calibri" w:hAnsi="Calibri" w:cs="Calibri"/>
          <w:b w:val="0"/>
          <w:i/>
          <w:szCs w:val="24"/>
        </w:rPr>
      </w:pPr>
      <w:r w:rsidRPr="004F5939">
        <w:rPr>
          <w:rFonts w:ascii="Calibri" w:hAnsi="Calibri" w:cs="Calibri"/>
          <w:b w:val="0"/>
          <w:i/>
          <w:szCs w:val="24"/>
        </w:rPr>
        <w:t xml:space="preserve">OFFICE USE </w:t>
      </w:r>
      <w:r w:rsidR="004F5939" w:rsidRPr="004F5939">
        <w:rPr>
          <w:rFonts w:ascii="Calibri" w:hAnsi="Calibri" w:cs="Calibri"/>
          <w:b w:val="0"/>
          <w:i/>
          <w:szCs w:val="24"/>
        </w:rPr>
        <w:t>ONLY</w:t>
      </w:r>
    </w:p>
    <w:p w14:paraId="533111A2"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1C7E5184"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3509EA61"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58715245"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0E6E0267"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2D5EDB06"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2B053219"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015FB66A"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4FE59F01"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3711C06F"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3F1023D0"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693AB2F5"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0BF05D63"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1F3B6686"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44D8E810"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504B8F4B"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7DC51625" w14:textId="77777777" w:rsidR="004F5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p w14:paraId="0CEF8AD9" w14:textId="77777777" w:rsidR="004F5939" w:rsidRPr="00507939" w:rsidRDefault="004F5939" w:rsidP="003C2F7D">
      <w:pPr>
        <w:pBdr>
          <w:top w:val="single" w:sz="4" w:space="1" w:color="auto"/>
          <w:left w:val="single" w:sz="4" w:space="4" w:color="auto"/>
          <w:bottom w:val="single" w:sz="4" w:space="1" w:color="auto"/>
          <w:right w:val="single" w:sz="4" w:space="0" w:color="auto"/>
        </w:pBdr>
        <w:rPr>
          <w:rFonts w:ascii="Calibri" w:hAnsi="Calibri" w:cs="Calibri"/>
          <w:szCs w:val="24"/>
        </w:rPr>
      </w:pPr>
    </w:p>
    <w:sectPr w:rsidR="004F5939" w:rsidRPr="00507939" w:rsidSect="00507939">
      <w:footerReference w:type="default" r:id="rId7"/>
      <w:pgSz w:w="11900" w:h="16840"/>
      <w:pgMar w:top="567" w:right="1134" w:bottom="567" w:left="1134"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7DB1DB" w14:textId="77777777" w:rsidR="00CD517F" w:rsidRDefault="00CD517F" w:rsidP="00E21056">
      <w:r>
        <w:separator/>
      </w:r>
    </w:p>
  </w:endnote>
  <w:endnote w:type="continuationSeparator" w:id="0">
    <w:p w14:paraId="51551D00" w14:textId="77777777" w:rsidR="00CD517F" w:rsidRDefault="00CD517F" w:rsidP="00E210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49274" w14:textId="77777777" w:rsidR="0071784D" w:rsidRPr="0008141A" w:rsidRDefault="00507939" w:rsidP="0071784D">
    <w:pPr>
      <w:pStyle w:val="Footer"/>
      <w:jc w:val="center"/>
      <w:rPr>
        <w:rFonts w:ascii="Calibri" w:hAnsi="Calibri" w:cs="Calibri"/>
        <w:sz w:val="18"/>
        <w:szCs w:val="18"/>
      </w:rPr>
    </w:pPr>
    <w:r w:rsidRPr="0008141A">
      <w:rPr>
        <w:rStyle w:val="PageNumber"/>
        <w:rFonts w:ascii="Calibri" w:hAnsi="Calibri" w:cs="Calibri"/>
        <w:sz w:val="18"/>
        <w:szCs w:val="18"/>
      </w:rPr>
      <w:t xml:space="preserve">Page </w:t>
    </w:r>
    <w:r w:rsidR="00876705" w:rsidRPr="0008141A">
      <w:rPr>
        <w:rStyle w:val="PageNumber"/>
        <w:rFonts w:ascii="Calibri" w:hAnsi="Calibri" w:cs="Calibri"/>
        <w:sz w:val="18"/>
        <w:szCs w:val="18"/>
      </w:rPr>
      <w:fldChar w:fldCharType="begin"/>
    </w:r>
    <w:r w:rsidR="008B558F" w:rsidRPr="0008141A">
      <w:rPr>
        <w:rStyle w:val="PageNumber"/>
        <w:rFonts w:ascii="Calibri" w:hAnsi="Calibri" w:cs="Calibri"/>
        <w:sz w:val="18"/>
        <w:szCs w:val="18"/>
      </w:rPr>
      <w:instrText xml:space="preserve"> PAGE </w:instrText>
    </w:r>
    <w:r w:rsidR="00876705" w:rsidRPr="0008141A">
      <w:rPr>
        <w:rStyle w:val="PageNumber"/>
        <w:rFonts w:ascii="Calibri" w:hAnsi="Calibri" w:cs="Calibri"/>
        <w:sz w:val="18"/>
        <w:szCs w:val="18"/>
      </w:rPr>
      <w:fldChar w:fldCharType="separate"/>
    </w:r>
    <w:r w:rsidR="0008141A">
      <w:rPr>
        <w:rStyle w:val="PageNumber"/>
        <w:rFonts w:ascii="Calibri" w:hAnsi="Calibri" w:cs="Calibri"/>
        <w:noProof/>
        <w:sz w:val="18"/>
        <w:szCs w:val="18"/>
      </w:rPr>
      <w:t>1</w:t>
    </w:r>
    <w:r w:rsidR="00876705" w:rsidRPr="0008141A">
      <w:rPr>
        <w:rStyle w:val="PageNumber"/>
        <w:rFonts w:ascii="Calibri" w:hAnsi="Calibri" w:cs="Calibri"/>
        <w:sz w:val="18"/>
        <w:szCs w:val="18"/>
      </w:rPr>
      <w:fldChar w:fldCharType="end"/>
    </w:r>
    <w:r w:rsidR="004F5939" w:rsidRPr="0008141A">
      <w:rPr>
        <w:rStyle w:val="PageNumber"/>
        <w:rFonts w:ascii="Calibri" w:hAnsi="Calibri" w:cs="Calibri"/>
        <w:sz w:val="18"/>
        <w:szCs w:val="18"/>
      </w:rPr>
      <w:t xml:space="preserve"> of 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F66C22" w14:textId="77777777" w:rsidR="00CD517F" w:rsidRDefault="00CD517F" w:rsidP="00E21056">
      <w:r>
        <w:separator/>
      </w:r>
    </w:p>
  </w:footnote>
  <w:footnote w:type="continuationSeparator" w:id="0">
    <w:p w14:paraId="0C235AD2" w14:textId="77777777" w:rsidR="00CD517F" w:rsidRDefault="00CD517F" w:rsidP="00E210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F668AD"/>
    <w:multiLevelType w:val="hybridMultilevel"/>
    <w:tmpl w:val="FD0EAB8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C224152"/>
    <w:multiLevelType w:val="hybridMultilevel"/>
    <w:tmpl w:val="3F7A7E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66E6ADF"/>
    <w:multiLevelType w:val="hybridMultilevel"/>
    <w:tmpl w:val="A11C36E4"/>
    <w:lvl w:ilvl="0" w:tplc="CE3C53C2">
      <w:start w:val="1"/>
      <w:numFmt w:val="decimal"/>
      <w:lvlText w:val="%1."/>
      <w:lvlJc w:val="left"/>
      <w:pPr>
        <w:tabs>
          <w:tab w:val="num" w:pos="360"/>
        </w:tabs>
        <w:ind w:left="360" w:hanging="360"/>
      </w:pPr>
      <w:rPr>
        <w:rFonts w:hint="default"/>
        <w:b/>
        <w:i w:val="0"/>
        <w:u w:val="none"/>
      </w:rPr>
    </w:lvl>
    <w:lvl w:ilvl="1" w:tplc="08090019">
      <w:start w:val="1"/>
      <w:numFmt w:val="lowerLetter"/>
      <w:lvlText w:val="%2."/>
      <w:lvlJc w:val="left"/>
      <w:pPr>
        <w:tabs>
          <w:tab w:val="num" w:pos="1440"/>
        </w:tabs>
        <w:ind w:left="1440" w:hanging="360"/>
      </w:pPr>
    </w:lvl>
    <w:lvl w:ilvl="2" w:tplc="0809001B">
      <w:start w:val="1"/>
      <w:numFmt w:val="lowerRoman"/>
      <w:lvlText w:val="%3."/>
      <w:lvlJc w:val="right"/>
      <w:pPr>
        <w:tabs>
          <w:tab w:val="num" w:pos="2160"/>
        </w:tabs>
        <w:ind w:left="2160" w:hanging="180"/>
      </w:pPr>
    </w:lvl>
    <w:lvl w:ilvl="3" w:tplc="0809000F">
      <w:start w:val="1"/>
      <w:numFmt w:val="decimal"/>
      <w:lvlText w:val="%4."/>
      <w:lvlJc w:val="left"/>
      <w:pPr>
        <w:tabs>
          <w:tab w:val="num" w:pos="2880"/>
        </w:tabs>
        <w:ind w:left="2880" w:hanging="360"/>
      </w:pPr>
      <w:rPr>
        <w:rFonts w:hint="default"/>
        <w:b/>
        <w:i w:val="0"/>
        <w:u w:val="none"/>
      </w:r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3E921684"/>
    <w:multiLevelType w:val="hybridMultilevel"/>
    <w:tmpl w:val="8B90BAA6"/>
    <w:lvl w:ilvl="0" w:tplc="46ACC59E">
      <w:start w:val="1"/>
      <w:numFmt w:val="bullet"/>
      <w:lvlText w:val=""/>
      <w:lvlJc w:val="left"/>
      <w:pPr>
        <w:tabs>
          <w:tab w:val="num" w:pos="1140"/>
        </w:tabs>
        <w:ind w:left="1140" w:hanging="360"/>
      </w:pPr>
      <w:rPr>
        <w:rFonts w:ascii="Symbol" w:hAnsi="Symbol" w:hint="default"/>
        <w:color w:val="auto"/>
      </w:rPr>
    </w:lvl>
    <w:lvl w:ilvl="1" w:tplc="08090003" w:tentative="1">
      <w:start w:val="1"/>
      <w:numFmt w:val="bullet"/>
      <w:lvlText w:val="o"/>
      <w:lvlJc w:val="left"/>
      <w:pPr>
        <w:tabs>
          <w:tab w:val="num" w:pos="1860"/>
        </w:tabs>
        <w:ind w:left="1860" w:hanging="360"/>
      </w:pPr>
      <w:rPr>
        <w:rFonts w:ascii="Courier New" w:hAnsi="Courier New" w:cs="Arial" w:hint="default"/>
      </w:rPr>
    </w:lvl>
    <w:lvl w:ilvl="2" w:tplc="08090005" w:tentative="1">
      <w:start w:val="1"/>
      <w:numFmt w:val="bullet"/>
      <w:lvlText w:val=""/>
      <w:lvlJc w:val="left"/>
      <w:pPr>
        <w:tabs>
          <w:tab w:val="num" w:pos="2580"/>
        </w:tabs>
        <w:ind w:left="2580" w:hanging="360"/>
      </w:pPr>
      <w:rPr>
        <w:rFonts w:ascii="Wingdings" w:hAnsi="Wingdings" w:hint="default"/>
      </w:rPr>
    </w:lvl>
    <w:lvl w:ilvl="3" w:tplc="08090001" w:tentative="1">
      <w:start w:val="1"/>
      <w:numFmt w:val="bullet"/>
      <w:lvlText w:val=""/>
      <w:lvlJc w:val="left"/>
      <w:pPr>
        <w:tabs>
          <w:tab w:val="num" w:pos="3300"/>
        </w:tabs>
        <w:ind w:left="3300" w:hanging="360"/>
      </w:pPr>
      <w:rPr>
        <w:rFonts w:ascii="Symbol" w:hAnsi="Symbol" w:hint="default"/>
      </w:rPr>
    </w:lvl>
    <w:lvl w:ilvl="4" w:tplc="08090003" w:tentative="1">
      <w:start w:val="1"/>
      <w:numFmt w:val="bullet"/>
      <w:lvlText w:val="o"/>
      <w:lvlJc w:val="left"/>
      <w:pPr>
        <w:tabs>
          <w:tab w:val="num" w:pos="4020"/>
        </w:tabs>
        <w:ind w:left="4020" w:hanging="360"/>
      </w:pPr>
      <w:rPr>
        <w:rFonts w:ascii="Courier New" w:hAnsi="Courier New" w:cs="Arial" w:hint="default"/>
      </w:rPr>
    </w:lvl>
    <w:lvl w:ilvl="5" w:tplc="08090005" w:tentative="1">
      <w:start w:val="1"/>
      <w:numFmt w:val="bullet"/>
      <w:lvlText w:val=""/>
      <w:lvlJc w:val="left"/>
      <w:pPr>
        <w:tabs>
          <w:tab w:val="num" w:pos="4740"/>
        </w:tabs>
        <w:ind w:left="4740" w:hanging="360"/>
      </w:pPr>
      <w:rPr>
        <w:rFonts w:ascii="Wingdings" w:hAnsi="Wingdings" w:hint="default"/>
      </w:rPr>
    </w:lvl>
    <w:lvl w:ilvl="6" w:tplc="08090001" w:tentative="1">
      <w:start w:val="1"/>
      <w:numFmt w:val="bullet"/>
      <w:lvlText w:val=""/>
      <w:lvlJc w:val="left"/>
      <w:pPr>
        <w:tabs>
          <w:tab w:val="num" w:pos="5460"/>
        </w:tabs>
        <w:ind w:left="5460" w:hanging="360"/>
      </w:pPr>
      <w:rPr>
        <w:rFonts w:ascii="Symbol" w:hAnsi="Symbol" w:hint="default"/>
      </w:rPr>
    </w:lvl>
    <w:lvl w:ilvl="7" w:tplc="08090003" w:tentative="1">
      <w:start w:val="1"/>
      <w:numFmt w:val="bullet"/>
      <w:lvlText w:val="o"/>
      <w:lvlJc w:val="left"/>
      <w:pPr>
        <w:tabs>
          <w:tab w:val="num" w:pos="6180"/>
        </w:tabs>
        <w:ind w:left="6180" w:hanging="360"/>
      </w:pPr>
      <w:rPr>
        <w:rFonts w:ascii="Courier New" w:hAnsi="Courier New" w:cs="Arial" w:hint="default"/>
      </w:rPr>
    </w:lvl>
    <w:lvl w:ilvl="8" w:tplc="08090005" w:tentative="1">
      <w:start w:val="1"/>
      <w:numFmt w:val="bullet"/>
      <w:lvlText w:val=""/>
      <w:lvlJc w:val="left"/>
      <w:pPr>
        <w:tabs>
          <w:tab w:val="num" w:pos="6900"/>
        </w:tabs>
        <w:ind w:left="6900" w:hanging="360"/>
      </w:pPr>
      <w:rPr>
        <w:rFonts w:ascii="Wingdings" w:hAnsi="Wingdings" w:hint="default"/>
      </w:rPr>
    </w:lvl>
  </w:abstractNum>
  <w:abstractNum w:abstractNumId="4" w15:restartNumberingAfterBreak="0">
    <w:nsid w:val="61E25FA7"/>
    <w:multiLevelType w:val="hybridMultilevel"/>
    <w:tmpl w:val="278EF960"/>
    <w:lvl w:ilvl="0" w:tplc="46ACC59E">
      <w:start w:val="1"/>
      <w:numFmt w:val="bullet"/>
      <w:lvlText w:val=""/>
      <w:lvlJc w:val="left"/>
      <w:pPr>
        <w:tabs>
          <w:tab w:val="num" w:pos="1080"/>
        </w:tabs>
        <w:ind w:left="1080" w:hanging="360"/>
      </w:pPr>
      <w:rPr>
        <w:rFonts w:ascii="Symbol" w:hAnsi="Symbol" w:hint="default"/>
        <w:color w:val="auto"/>
      </w:rPr>
    </w:lvl>
    <w:lvl w:ilvl="1" w:tplc="08090003" w:tentative="1">
      <w:start w:val="1"/>
      <w:numFmt w:val="bullet"/>
      <w:lvlText w:val="o"/>
      <w:lvlJc w:val="left"/>
      <w:pPr>
        <w:tabs>
          <w:tab w:val="num" w:pos="1800"/>
        </w:tabs>
        <w:ind w:left="1800" w:hanging="360"/>
      </w:pPr>
      <w:rPr>
        <w:rFonts w:ascii="Courier New" w:hAnsi="Courier New" w:cs="Arial"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Arial"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Arial"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5" w15:restartNumberingAfterBreak="0">
    <w:nsid w:val="7B2B01DC"/>
    <w:multiLevelType w:val="hybridMultilevel"/>
    <w:tmpl w:val="F1A4E8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432167848">
    <w:abstractNumId w:val="2"/>
  </w:num>
  <w:num w:numId="2" w16cid:durableId="756512603">
    <w:abstractNumId w:val="4"/>
  </w:num>
  <w:num w:numId="3" w16cid:durableId="844787849">
    <w:abstractNumId w:val="3"/>
  </w:num>
  <w:num w:numId="4" w16cid:durableId="1528179175">
    <w:abstractNumId w:val="5"/>
  </w:num>
  <w:num w:numId="5" w16cid:durableId="865143826">
    <w:abstractNumId w:val="1"/>
  </w:num>
  <w:num w:numId="6" w16cid:durableId="12708914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1056"/>
    <w:rsid w:val="0008141A"/>
    <w:rsid w:val="000F23EC"/>
    <w:rsid w:val="001438ED"/>
    <w:rsid w:val="00261022"/>
    <w:rsid w:val="002B3CF4"/>
    <w:rsid w:val="002B3DD6"/>
    <w:rsid w:val="00330FEC"/>
    <w:rsid w:val="003A2185"/>
    <w:rsid w:val="003C2F7D"/>
    <w:rsid w:val="004775A9"/>
    <w:rsid w:val="004F5939"/>
    <w:rsid w:val="00507939"/>
    <w:rsid w:val="005A546D"/>
    <w:rsid w:val="00693770"/>
    <w:rsid w:val="006D787B"/>
    <w:rsid w:val="006E78EA"/>
    <w:rsid w:val="006F6C46"/>
    <w:rsid w:val="0071784D"/>
    <w:rsid w:val="00791FE0"/>
    <w:rsid w:val="00817F2A"/>
    <w:rsid w:val="00876705"/>
    <w:rsid w:val="00887ACD"/>
    <w:rsid w:val="008B558F"/>
    <w:rsid w:val="009022E2"/>
    <w:rsid w:val="00960348"/>
    <w:rsid w:val="00971CB1"/>
    <w:rsid w:val="009B739B"/>
    <w:rsid w:val="009F28CD"/>
    <w:rsid w:val="00AC5785"/>
    <w:rsid w:val="00AE63C4"/>
    <w:rsid w:val="00BF3C81"/>
    <w:rsid w:val="00CA3050"/>
    <w:rsid w:val="00CD517F"/>
    <w:rsid w:val="00D737B6"/>
    <w:rsid w:val="00DB13C0"/>
    <w:rsid w:val="00E21056"/>
    <w:rsid w:val="00E52336"/>
    <w:rsid w:val="00E75D3C"/>
    <w:rsid w:val="00E87399"/>
    <w:rsid w:val="00EB2089"/>
    <w:rsid w:val="00EF424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E722FA"/>
  <w15:docId w15:val="{85BF171D-FBC0-42C1-AF6E-4BED6EBC9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21056"/>
    <w:rPr>
      <w:rFonts w:ascii="Times New Roman" w:eastAsia="Times New Roman" w:hAnsi="Times New Roman"/>
      <w:sz w:val="24"/>
    </w:rPr>
  </w:style>
  <w:style w:type="paragraph" w:styleId="Heading4">
    <w:name w:val="heading 4"/>
    <w:basedOn w:val="Normal"/>
    <w:next w:val="Normal"/>
    <w:link w:val="Heading4Char"/>
    <w:qFormat/>
    <w:rsid w:val="00E21056"/>
    <w:pPr>
      <w:keepNext/>
      <w:ind w:left="709" w:hanging="709"/>
      <w:jc w:val="center"/>
      <w:outlineLvl w:val="3"/>
    </w:pPr>
    <w:rPr>
      <w:b/>
      <w:small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rsid w:val="00E21056"/>
    <w:rPr>
      <w:rFonts w:ascii="Times New Roman" w:eastAsia="Times New Roman" w:hAnsi="Times New Roman" w:cs="Times New Roman"/>
      <w:b/>
      <w:smallCaps/>
      <w:sz w:val="24"/>
      <w:szCs w:val="20"/>
      <w:lang w:eastAsia="en-GB"/>
    </w:rPr>
  </w:style>
  <w:style w:type="paragraph" w:styleId="Header">
    <w:name w:val="header"/>
    <w:basedOn w:val="Normal"/>
    <w:link w:val="HeaderChar"/>
    <w:uiPriority w:val="99"/>
    <w:rsid w:val="00E21056"/>
    <w:pPr>
      <w:tabs>
        <w:tab w:val="center" w:pos="4320"/>
        <w:tab w:val="right" w:pos="8640"/>
      </w:tabs>
    </w:pPr>
    <w:rPr>
      <w:b/>
      <w:sz w:val="40"/>
    </w:rPr>
  </w:style>
  <w:style w:type="character" w:customStyle="1" w:styleId="HeaderChar">
    <w:name w:val="Header Char"/>
    <w:basedOn w:val="DefaultParagraphFont"/>
    <w:link w:val="Header"/>
    <w:uiPriority w:val="99"/>
    <w:rsid w:val="00E21056"/>
    <w:rPr>
      <w:rFonts w:ascii="Times New Roman" w:eastAsia="Times New Roman" w:hAnsi="Times New Roman" w:cs="Times New Roman"/>
      <w:b/>
      <w:sz w:val="40"/>
      <w:szCs w:val="20"/>
      <w:lang w:eastAsia="en-GB"/>
    </w:rPr>
  </w:style>
  <w:style w:type="paragraph" w:styleId="BodyText2">
    <w:name w:val="Body Text 2"/>
    <w:basedOn w:val="Normal"/>
    <w:link w:val="BodyText2Char"/>
    <w:rsid w:val="00E21056"/>
    <w:rPr>
      <w:i/>
    </w:rPr>
  </w:style>
  <w:style w:type="character" w:customStyle="1" w:styleId="BodyText2Char">
    <w:name w:val="Body Text 2 Char"/>
    <w:basedOn w:val="DefaultParagraphFont"/>
    <w:link w:val="BodyText2"/>
    <w:rsid w:val="00E21056"/>
    <w:rPr>
      <w:rFonts w:ascii="Times New Roman" w:eastAsia="Times New Roman" w:hAnsi="Times New Roman" w:cs="Times New Roman"/>
      <w:i/>
      <w:sz w:val="24"/>
      <w:szCs w:val="20"/>
      <w:lang w:eastAsia="en-GB"/>
    </w:rPr>
  </w:style>
  <w:style w:type="paragraph" w:styleId="Footer">
    <w:name w:val="footer"/>
    <w:basedOn w:val="Normal"/>
    <w:link w:val="FooterChar"/>
    <w:rsid w:val="00E21056"/>
    <w:pPr>
      <w:tabs>
        <w:tab w:val="center" w:pos="4153"/>
        <w:tab w:val="right" w:pos="8306"/>
      </w:tabs>
    </w:pPr>
  </w:style>
  <w:style w:type="character" w:customStyle="1" w:styleId="FooterChar">
    <w:name w:val="Footer Char"/>
    <w:basedOn w:val="DefaultParagraphFont"/>
    <w:link w:val="Footer"/>
    <w:rsid w:val="00E21056"/>
    <w:rPr>
      <w:rFonts w:ascii="Times New Roman" w:eastAsia="Times New Roman" w:hAnsi="Times New Roman" w:cs="Times New Roman"/>
      <w:sz w:val="24"/>
      <w:szCs w:val="20"/>
      <w:lang w:eastAsia="en-GB"/>
    </w:rPr>
  </w:style>
  <w:style w:type="table" w:styleId="TableGrid">
    <w:name w:val="Table Grid"/>
    <w:basedOn w:val="TableNormal"/>
    <w:rsid w:val="00E21056"/>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E21056"/>
  </w:style>
  <w:style w:type="paragraph" w:styleId="BalloonText">
    <w:name w:val="Balloon Text"/>
    <w:basedOn w:val="Normal"/>
    <w:link w:val="BalloonTextChar"/>
    <w:uiPriority w:val="99"/>
    <w:semiHidden/>
    <w:unhideWhenUsed/>
    <w:rsid w:val="00E21056"/>
    <w:rPr>
      <w:rFonts w:ascii="Tahoma" w:hAnsi="Tahoma" w:cs="Tahoma"/>
      <w:sz w:val="16"/>
      <w:szCs w:val="16"/>
    </w:rPr>
  </w:style>
  <w:style w:type="character" w:customStyle="1" w:styleId="BalloonTextChar">
    <w:name w:val="Balloon Text Char"/>
    <w:basedOn w:val="DefaultParagraphFont"/>
    <w:link w:val="BalloonText"/>
    <w:uiPriority w:val="99"/>
    <w:semiHidden/>
    <w:rsid w:val="00E21056"/>
    <w:rPr>
      <w:rFonts w:ascii="Tahoma" w:eastAsia="Times New Roman" w:hAnsi="Tahoma" w:cs="Tahoma"/>
      <w:sz w:val="16"/>
      <w:szCs w:val="16"/>
      <w:lang w:eastAsia="en-GB"/>
    </w:rPr>
  </w:style>
  <w:style w:type="paragraph" w:styleId="ListParagraph">
    <w:name w:val="List Paragraph"/>
    <w:basedOn w:val="Normal"/>
    <w:uiPriority w:val="34"/>
    <w:qFormat/>
    <w:rsid w:val="00E21056"/>
    <w:pPr>
      <w:ind w:left="720"/>
      <w:contextualSpacing/>
    </w:pPr>
  </w:style>
  <w:style w:type="character" w:styleId="Hyperlink">
    <w:name w:val="Hyperlink"/>
    <w:basedOn w:val="DefaultParagraphFont"/>
    <w:uiPriority w:val="99"/>
    <w:unhideWhenUsed/>
    <w:rsid w:val="00EB2089"/>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443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Pages>
  <Words>1191</Words>
  <Characters>6792</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Reception</dc:creator>
  <cp:lastModifiedBy>Katie Birks</cp:lastModifiedBy>
  <cp:revision>3</cp:revision>
  <cp:lastPrinted>2011-03-16T19:47:00Z</cp:lastPrinted>
  <dcterms:created xsi:type="dcterms:W3CDTF">2025-06-19T11:48:00Z</dcterms:created>
  <dcterms:modified xsi:type="dcterms:W3CDTF">2025-06-19T12:32:00Z</dcterms:modified>
</cp:coreProperties>
</file>